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852" w:rsidRDefault="00645852" w:rsidP="00645852">
      <w:pPr>
        <w:tabs>
          <w:tab w:val="left" w:pos="4260"/>
          <w:tab w:val="center" w:pos="5388"/>
        </w:tabs>
        <w:spacing w:after="0" w:line="240" w:lineRule="auto"/>
        <w:rPr>
          <w:rFonts w:ascii="Times New Roman" w:eastAsia="Calibri" w:hAnsi="Times New Roman" w:cs="Times New Roman"/>
          <w:b/>
          <w:sz w:val="28"/>
          <w:szCs w:val="28"/>
          <w:lang w:eastAsia="en-US"/>
        </w:rPr>
      </w:pPr>
    </w:p>
    <w:p w:rsidR="00EE625B" w:rsidRDefault="00EE625B" w:rsidP="00645852">
      <w:pPr>
        <w:tabs>
          <w:tab w:val="left" w:pos="4260"/>
          <w:tab w:val="center" w:pos="5388"/>
        </w:tabs>
        <w:spacing w:after="0" w:line="240" w:lineRule="auto"/>
        <w:rPr>
          <w:rFonts w:ascii="Times New Roman" w:eastAsia="Calibri" w:hAnsi="Times New Roman" w:cs="Times New Roman"/>
          <w:b/>
          <w:sz w:val="28"/>
          <w:szCs w:val="28"/>
          <w:lang w:eastAsia="en-US"/>
        </w:rPr>
      </w:pPr>
    </w:p>
    <w:p w:rsidR="00EE625B" w:rsidRDefault="00EE625B" w:rsidP="00645852">
      <w:pPr>
        <w:tabs>
          <w:tab w:val="left" w:pos="4260"/>
          <w:tab w:val="center" w:pos="5388"/>
        </w:tabs>
        <w:spacing w:after="0" w:line="240" w:lineRule="auto"/>
        <w:rPr>
          <w:rFonts w:ascii="Times New Roman" w:eastAsia="Calibri" w:hAnsi="Times New Roman" w:cs="Times New Roman"/>
          <w:b/>
          <w:sz w:val="28"/>
          <w:szCs w:val="28"/>
          <w:lang w:eastAsia="en-US"/>
        </w:rPr>
      </w:pPr>
    </w:p>
    <w:p w:rsidR="00EE625B" w:rsidRDefault="00025192" w:rsidP="00645852">
      <w:pPr>
        <w:tabs>
          <w:tab w:val="left" w:pos="4260"/>
          <w:tab w:val="center" w:pos="5388"/>
        </w:tabs>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w:drawing>
          <wp:inline distT="0" distB="0" distL="0" distR="0" wp14:anchorId="453B66EC" wp14:editId="12E84128">
            <wp:extent cx="6120765" cy="84188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8418843"/>
                    </a:xfrm>
                    <a:prstGeom prst="rect">
                      <a:avLst/>
                    </a:prstGeom>
                  </pic:spPr>
                </pic:pic>
              </a:graphicData>
            </a:graphic>
          </wp:inline>
        </w:drawing>
      </w:r>
    </w:p>
    <w:p w:rsidR="00025192" w:rsidRDefault="00025192" w:rsidP="00025192">
      <w:pPr>
        <w:tabs>
          <w:tab w:val="left" w:pos="4260"/>
          <w:tab w:val="center" w:pos="5388"/>
        </w:tabs>
        <w:spacing w:after="0" w:line="240" w:lineRule="auto"/>
        <w:rPr>
          <w:rFonts w:ascii="Times New Roman" w:eastAsia="Calibri" w:hAnsi="Times New Roman" w:cs="Times New Roman"/>
          <w:b/>
          <w:sz w:val="28"/>
          <w:szCs w:val="28"/>
          <w:lang w:eastAsia="en-US"/>
        </w:rPr>
      </w:pPr>
    </w:p>
    <w:p w:rsidR="00C71C00" w:rsidRPr="004D6F61" w:rsidRDefault="004D6F61" w:rsidP="00025192">
      <w:pPr>
        <w:tabs>
          <w:tab w:val="left" w:pos="4260"/>
          <w:tab w:val="center" w:pos="5388"/>
        </w:tabs>
        <w:spacing w:after="0" w:line="240" w:lineRule="auto"/>
        <w:jc w:val="center"/>
        <w:rPr>
          <w:rFonts w:ascii="Times New Roman" w:eastAsia="Calibri" w:hAnsi="Times New Roman" w:cs="Times New Roman"/>
          <w:b/>
          <w:sz w:val="28"/>
          <w:szCs w:val="28"/>
          <w:lang w:eastAsia="en-US"/>
        </w:rPr>
      </w:pPr>
      <w:r w:rsidRPr="004D6F61">
        <w:rPr>
          <w:rFonts w:ascii="Times New Roman" w:eastAsia="Calibri" w:hAnsi="Times New Roman" w:cs="Times New Roman"/>
          <w:b/>
          <w:sz w:val="28"/>
          <w:szCs w:val="28"/>
          <w:lang w:eastAsia="en-US"/>
        </w:rPr>
        <w:lastRenderedPageBreak/>
        <w:t>СОДЕРЖАНИЕ</w:t>
      </w:r>
      <w:bookmarkStart w:id="0" w:name="_Toc513806977"/>
    </w:p>
    <w:tbl>
      <w:tblPr>
        <w:tblStyle w:val="13"/>
        <w:tblW w:w="10314" w:type="dxa"/>
        <w:tblLook w:val="04A0" w:firstRow="1" w:lastRow="0" w:firstColumn="1" w:lastColumn="0" w:noHBand="0" w:noVBand="1"/>
      </w:tblPr>
      <w:tblGrid>
        <w:gridCol w:w="9173"/>
        <w:gridCol w:w="1141"/>
      </w:tblGrid>
      <w:tr w:rsidR="00E236FA" w:rsidRPr="00E236FA" w:rsidTr="00E236FA">
        <w:tc>
          <w:tcPr>
            <w:tcW w:w="9173" w:type="dxa"/>
          </w:tcPr>
          <w:p w:rsidR="00E236FA" w:rsidRPr="002D5865" w:rsidRDefault="00E236FA" w:rsidP="00E236FA">
            <w:pPr>
              <w:widowControl w:val="0"/>
              <w:spacing w:before="40"/>
              <w:jc w:val="center"/>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Целевой раздел</w:t>
            </w:r>
          </w:p>
        </w:tc>
        <w:tc>
          <w:tcPr>
            <w:tcW w:w="1141" w:type="dxa"/>
          </w:tcPr>
          <w:p w:rsidR="00E236FA" w:rsidRPr="002D5865" w:rsidRDefault="00E236FA" w:rsidP="00E236FA">
            <w:pPr>
              <w:widowControl w:val="0"/>
              <w:spacing w:before="40"/>
              <w:jc w:val="center"/>
              <w:rPr>
                <w:rFonts w:ascii="Times New Roman" w:eastAsia="Times New Roman" w:hAnsi="Times New Roman"/>
                <w:sz w:val="24"/>
                <w:szCs w:val="24"/>
                <w:lang w:eastAsia="en-US"/>
              </w:rPr>
            </w:pPr>
          </w:p>
        </w:tc>
      </w:tr>
      <w:tr w:rsidR="00E236FA" w:rsidRPr="00E236FA" w:rsidTr="00E236FA">
        <w:trPr>
          <w:trHeight w:val="375"/>
        </w:trPr>
        <w:tc>
          <w:tcPr>
            <w:tcW w:w="9173" w:type="dxa"/>
          </w:tcPr>
          <w:p w:rsidR="00E236FA" w:rsidRPr="002D5865" w:rsidRDefault="00E236FA" w:rsidP="00E236FA">
            <w:pPr>
              <w:widowControl w:val="0"/>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1.Обязательная часть</w:t>
            </w:r>
          </w:p>
        </w:tc>
        <w:tc>
          <w:tcPr>
            <w:tcW w:w="1141" w:type="dxa"/>
          </w:tcPr>
          <w:p w:rsidR="00E236FA" w:rsidRPr="002D5865" w:rsidRDefault="00E236FA" w:rsidP="00E236FA">
            <w:pPr>
              <w:widowControl w:val="0"/>
              <w:spacing w:before="40"/>
              <w:jc w:val="center"/>
              <w:rPr>
                <w:rFonts w:ascii="Times New Roman" w:eastAsia="Times New Roman" w:hAnsi="Times New Roman"/>
                <w:sz w:val="24"/>
                <w:szCs w:val="24"/>
                <w:lang w:eastAsia="en-US"/>
              </w:rPr>
            </w:pPr>
          </w:p>
        </w:tc>
      </w:tr>
      <w:tr w:rsidR="00E236FA" w:rsidRPr="00E236FA" w:rsidTr="00E236FA">
        <w:trPr>
          <w:trHeight w:val="345"/>
        </w:trPr>
        <w:tc>
          <w:tcPr>
            <w:tcW w:w="9173" w:type="dxa"/>
          </w:tcPr>
          <w:p w:rsidR="00E236FA" w:rsidRPr="002D5865" w:rsidRDefault="00E236FA" w:rsidP="00E236FA">
            <w:pPr>
              <w:widowControl w:val="0"/>
              <w:spacing w:before="40"/>
              <w:rPr>
                <w:rFonts w:ascii="Times New Roman" w:eastAsia="Times New Roman" w:hAnsi="Times New Roman"/>
                <w:sz w:val="24"/>
                <w:szCs w:val="24"/>
                <w:lang w:eastAsia="en-US"/>
              </w:rPr>
            </w:pPr>
            <w:r w:rsidRPr="002D5865">
              <w:rPr>
                <w:rFonts w:ascii="Times New Roman" w:eastAsia="Times New Roman" w:hAnsi="Times New Roman"/>
                <w:sz w:val="24"/>
                <w:szCs w:val="24"/>
                <w:lang w:eastAsia="en-US"/>
              </w:rPr>
              <w:t xml:space="preserve">      Пояснительная записка</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r>
      <w:tr w:rsidR="00E236FA" w:rsidRPr="00E236FA" w:rsidTr="00E236FA">
        <w:trPr>
          <w:trHeight w:val="360"/>
        </w:trPr>
        <w:tc>
          <w:tcPr>
            <w:tcW w:w="9173" w:type="dxa"/>
          </w:tcPr>
          <w:p w:rsidR="00E236FA" w:rsidRPr="002D5865" w:rsidRDefault="00E236FA" w:rsidP="00133C3A">
            <w:pPr>
              <w:widowControl w:val="0"/>
              <w:numPr>
                <w:ilvl w:val="0"/>
                <w:numId w:val="34"/>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 xml:space="preserve">Цели и задачи реализации программы с учётом ФГОС </w:t>
            </w:r>
            <w:proofErr w:type="gramStart"/>
            <w:r w:rsidRPr="002D5865">
              <w:rPr>
                <w:rFonts w:ascii="Times New Roman" w:eastAsia="Times New Roman" w:hAnsi="Times New Roman"/>
                <w:sz w:val="24"/>
                <w:szCs w:val="24"/>
              </w:rPr>
              <w:t>ДО</w:t>
            </w:r>
            <w:proofErr w:type="gramEnd"/>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r>
      <w:tr w:rsidR="00E236FA" w:rsidRPr="00E236FA" w:rsidTr="00E236FA">
        <w:trPr>
          <w:trHeight w:val="360"/>
        </w:trPr>
        <w:tc>
          <w:tcPr>
            <w:tcW w:w="9173" w:type="dxa"/>
          </w:tcPr>
          <w:p w:rsidR="00E236FA" w:rsidRPr="002D5865" w:rsidRDefault="00E236FA" w:rsidP="00133C3A">
            <w:pPr>
              <w:widowControl w:val="0"/>
              <w:numPr>
                <w:ilvl w:val="0"/>
                <w:numId w:val="34"/>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Аналитическая справка</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r>
      <w:tr w:rsidR="00E236FA" w:rsidRPr="00E236FA" w:rsidTr="00E236FA">
        <w:trPr>
          <w:trHeight w:val="345"/>
        </w:trPr>
        <w:tc>
          <w:tcPr>
            <w:tcW w:w="9173" w:type="dxa"/>
          </w:tcPr>
          <w:p w:rsidR="00E236FA" w:rsidRPr="002D5865" w:rsidRDefault="00E236FA" w:rsidP="00133C3A">
            <w:pPr>
              <w:widowControl w:val="0"/>
              <w:numPr>
                <w:ilvl w:val="0"/>
                <w:numId w:val="34"/>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Принципы и подходы к формированию рабочей программы</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r>
      <w:tr w:rsidR="00E236FA" w:rsidRPr="00E236FA" w:rsidTr="00E236FA">
        <w:trPr>
          <w:trHeight w:val="375"/>
        </w:trPr>
        <w:tc>
          <w:tcPr>
            <w:tcW w:w="9173" w:type="dxa"/>
          </w:tcPr>
          <w:p w:rsidR="00E236FA" w:rsidRPr="002D5865" w:rsidRDefault="00E236FA" w:rsidP="00133C3A">
            <w:pPr>
              <w:widowControl w:val="0"/>
              <w:numPr>
                <w:ilvl w:val="0"/>
                <w:numId w:val="34"/>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Возрастные характе</w:t>
            </w:r>
            <w:r w:rsidR="00B66FE5">
              <w:rPr>
                <w:rFonts w:ascii="Times New Roman" w:eastAsia="Times New Roman" w:hAnsi="Times New Roman"/>
                <w:sz w:val="24"/>
                <w:szCs w:val="24"/>
              </w:rPr>
              <w:t>ристики детей 2младшей</w:t>
            </w:r>
            <w:r w:rsidRPr="002D5865">
              <w:rPr>
                <w:rFonts w:ascii="Times New Roman" w:eastAsia="Times New Roman" w:hAnsi="Times New Roman"/>
                <w:sz w:val="24"/>
                <w:szCs w:val="24"/>
              </w:rPr>
              <w:t xml:space="preserve"> группы</w:t>
            </w:r>
          </w:p>
        </w:tc>
        <w:tc>
          <w:tcPr>
            <w:tcW w:w="1141" w:type="dxa"/>
          </w:tcPr>
          <w:p w:rsidR="00E236FA" w:rsidRPr="002D5865" w:rsidRDefault="00E236FA" w:rsidP="00E236FA">
            <w:pPr>
              <w:widowControl w:val="0"/>
              <w:spacing w:before="40"/>
              <w:jc w:val="center"/>
              <w:rPr>
                <w:rFonts w:ascii="Times New Roman" w:eastAsia="Times New Roman" w:hAnsi="Times New Roman"/>
                <w:sz w:val="24"/>
                <w:szCs w:val="24"/>
                <w:lang w:eastAsia="en-US"/>
              </w:rPr>
            </w:pPr>
            <w:r w:rsidRPr="002D5865">
              <w:rPr>
                <w:rFonts w:ascii="Times New Roman" w:eastAsia="Times New Roman" w:hAnsi="Times New Roman"/>
                <w:sz w:val="24"/>
                <w:szCs w:val="24"/>
                <w:lang w:eastAsia="en-US"/>
              </w:rPr>
              <w:t>7</w:t>
            </w:r>
          </w:p>
        </w:tc>
      </w:tr>
      <w:tr w:rsidR="00E236FA" w:rsidRPr="00E236FA" w:rsidTr="00E236FA">
        <w:tc>
          <w:tcPr>
            <w:tcW w:w="9173" w:type="dxa"/>
          </w:tcPr>
          <w:p w:rsidR="00E236FA" w:rsidRPr="002D5865" w:rsidRDefault="002A60E7" w:rsidP="00133C3A">
            <w:pPr>
              <w:widowControl w:val="0"/>
              <w:numPr>
                <w:ilvl w:val="0"/>
                <w:numId w:val="34"/>
              </w:numPr>
              <w:spacing w:before="40"/>
              <w:rPr>
                <w:rFonts w:ascii="Times New Roman" w:eastAsia="Times New Roman" w:hAnsi="Times New Roman"/>
                <w:sz w:val="24"/>
                <w:szCs w:val="24"/>
              </w:rPr>
            </w:pPr>
            <w:r>
              <w:rPr>
                <w:rFonts w:ascii="Times New Roman" w:eastAsia="Times New Roman" w:hAnsi="Times New Roman"/>
                <w:sz w:val="24"/>
                <w:szCs w:val="24"/>
              </w:rPr>
              <w:t>Целевые ориентиры</w:t>
            </w:r>
            <w:r w:rsidR="00E236FA" w:rsidRPr="002D5865">
              <w:rPr>
                <w:rFonts w:ascii="Times New Roman" w:eastAsia="Times New Roman" w:hAnsi="Times New Roman"/>
                <w:sz w:val="24"/>
                <w:szCs w:val="24"/>
              </w:rPr>
              <w:t xml:space="preserve"> освоения программы</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r>
      <w:tr w:rsidR="00E236FA" w:rsidRPr="00E236FA" w:rsidTr="00E236FA">
        <w:trPr>
          <w:trHeight w:val="270"/>
        </w:trPr>
        <w:tc>
          <w:tcPr>
            <w:tcW w:w="9173" w:type="dxa"/>
          </w:tcPr>
          <w:p w:rsidR="00E236FA" w:rsidRPr="002D5865" w:rsidRDefault="00E236FA" w:rsidP="00E236FA">
            <w:pPr>
              <w:widowControl w:val="0"/>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1.2.Часть, формируемая участниками образовательных отношений</w:t>
            </w:r>
          </w:p>
        </w:tc>
        <w:tc>
          <w:tcPr>
            <w:tcW w:w="1141" w:type="dxa"/>
          </w:tcPr>
          <w:p w:rsidR="00E236FA" w:rsidRPr="002D5865" w:rsidRDefault="00E236FA" w:rsidP="00E236FA">
            <w:pPr>
              <w:widowControl w:val="0"/>
              <w:spacing w:before="40"/>
              <w:jc w:val="center"/>
              <w:rPr>
                <w:rFonts w:ascii="Times New Roman" w:eastAsia="Times New Roman" w:hAnsi="Times New Roman"/>
                <w:sz w:val="24"/>
                <w:szCs w:val="24"/>
                <w:lang w:eastAsia="en-US"/>
              </w:rPr>
            </w:pPr>
          </w:p>
        </w:tc>
      </w:tr>
      <w:tr w:rsidR="00E236FA" w:rsidRPr="00E236FA" w:rsidTr="00E236FA">
        <w:trPr>
          <w:trHeight w:val="236"/>
        </w:trPr>
        <w:tc>
          <w:tcPr>
            <w:tcW w:w="9173" w:type="dxa"/>
          </w:tcPr>
          <w:p w:rsidR="00E236FA" w:rsidRPr="002D5865" w:rsidRDefault="00E236FA" w:rsidP="006A52BE">
            <w:pPr>
              <w:widowControl w:val="0"/>
              <w:spacing w:before="40"/>
              <w:rPr>
                <w:rFonts w:ascii="Times New Roman" w:eastAsia="Times New Roman" w:hAnsi="Times New Roman"/>
                <w:b/>
                <w:sz w:val="24"/>
                <w:szCs w:val="24"/>
                <w:lang w:eastAsia="en-US"/>
              </w:rPr>
            </w:pPr>
            <w:r w:rsidRPr="002D5865">
              <w:rPr>
                <w:rFonts w:ascii="Times New Roman" w:eastAsia="Calibri" w:hAnsi="Times New Roman"/>
                <w:sz w:val="24"/>
                <w:szCs w:val="24"/>
                <w:lang w:eastAsia="en-US"/>
              </w:rPr>
              <w:t>Цели и задачи парциальной программы  «</w:t>
            </w:r>
            <w:r w:rsidR="006A52BE">
              <w:rPr>
                <w:rFonts w:ascii="Times New Roman" w:eastAsia="Calibri" w:hAnsi="Times New Roman"/>
                <w:sz w:val="24"/>
                <w:szCs w:val="24"/>
                <w:lang w:eastAsia="en-US"/>
              </w:rPr>
              <w:t>З</w:t>
            </w:r>
            <w:r w:rsidRPr="002D5865">
              <w:rPr>
                <w:rFonts w:ascii="Times New Roman" w:eastAsia="Calibri" w:hAnsi="Times New Roman"/>
                <w:sz w:val="24"/>
                <w:szCs w:val="24"/>
                <w:lang w:eastAsia="en-US"/>
              </w:rPr>
              <w:t>доровья»</w:t>
            </w:r>
          </w:p>
        </w:tc>
        <w:tc>
          <w:tcPr>
            <w:tcW w:w="1141" w:type="dxa"/>
          </w:tcPr>
          <w:p w:rsidR="00E236FA" w:rsidRPr="002D5865" w:rsidRDefault="0014551C"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r w:rsidR="00B66FE5">
              <w:rPr>
                <w:rFonts w:ascii="Times New Roman" w:eastAsia="Times New Roman" w:hAnsi="Times New Roman"/>
                <w:sz w:val="24"/>
                <w:szCs w:val="24"/>
                <w:lang w:eastAsia="en-US"/>
              </w:rPr>
              <w:t>5</w:t>
            </w:r>
          </w:p>
        </w:tc>
      </w:tr>
      <w:tr w:rsidR="00E236FA" w:rsidRPr="00E236FA" w:rsidTr="00CC4D1C">
        <w:trPr>
          <w:trHeight w:val="351"/>
        </w:trPr>
        <w:tc>
          <w:tcPr>
            <w:tcW w:w="9173" w:type="dxa"/>
          </w:tcPr>
          <w:p w:rsidR="00E236FA" w:rsidRPr="002D5865" w:rsidRDefault="00E236FA" w:rsidP="006A52BE">
            <w:pPr>
              <w:widowControl w:val="0"/>
              <w:spacing w:before="40"/>
              <w:rPr>
                <w:rFonts w:ascii="Times New Roman" w:eastAsia="Times New Roman" w:hAnsi="Times New Roman"/>
                <w:b/>
                <w:sz w:val="24"/>
                <w:szCs w:val="24"/>
                <w:lang w:eastAsia="en-US"/>
              </w:rPr>
            </w:pPr>
            <w:r w:rsidRPr="002D5865">
              <w:rPr>
                <w:rFonts w:ascii="Times New Roman" w:eastAsia="Calibri" w:hAnsi="Times New Roman"/>
                <w:sz w:val="24"/>
                <w:szCs w:val="24"/>
                <w:lang w:eastAsia="en-US"/>
              </w:rPr>
              <w:t>Цели и задачи парциальной программы  «</w:t>
            </w:r>
            <w:r w:rsidR="0038512C">
              <w:rPr>
                <w:rFonts w:ascii="Times New Roman" w:eastAsia="Calibri" w:hAnsi="Times New Roman"/>
                <w:sz w:val="24"/>
                <w:szCs w:val="24"/>
                <w:lang w:eastAsia="en-US"/>
              </w:rPr>
              <w:t>Безопасность</w:t>
            </w:r>
            <w:r w:rsidRPr="002D5865">
              <w:rPr>
                <w:rFonts w:ascii="Times New Roman" w:eastAsia="Calibri" w:hAnsi="Times New Roman"/>
                <w:sz w:val="24"/>
                <w:szCs w:val="24"/>
                <w:lang w:eastAsia="en-US"/>
              </w:rPr>
              <w:t xml:space="preserve"> »</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r>
      <w:tr w:rsidR="00CC4D1C" w:rsidRPr="00E236FA" w:rsidTr="00B66FE5">
        <w:trPr>
          <w:trHeight w:val="285"/>
        </w:trPr>
        <w:tc>
          <w:tcPr>
            <w:tcW w:w="9173" w:type="dxa"/>
          </w:tcPr>
          <w:p w:rsidR="00CC4D1C" w:rsidRPr="002D5865" w:rsidRDefault="00CC4D1C" w:rsidP="00CC4D1C">
            <w:pPr>
              <w:widowControl w:val="0"/>
              <w:tabs>
                <w:tab w:val="left" w:pos="599"/>
              </w:tabs>
              <w:kinsoku w:val="0"/>
              <w:overflowPunct w:val="0"/>
              <w:autoSpaceDE w:val="0"/>
              <w:autoSpaceDN w:val="0"/>
              <w:adjustRightInd w:val="0"/>
              <w:rPr>
                <w:rFonts w:ascii="Times New Roman" w:eastAsia="Calibri" w:hAnsi="Times New Roman"/>
                <w:sz w:val="24"/>
                <w:szCs w:val="24"/>
                <w:lang w:eastAsia="en-US"/>
              </w:rPr>
            </w:pPr>
            <w:r w:rsidRPr="006235AB">
              <w:rPr>
                <w:rFonts w:ascii="Times New Roman" w:eastAsia="Times New Roman" w:hAnsi="Times New Roman"/>
                <w:spacing w:val="-1"/>
                <w:sz w:val="24"/>
                <w:szCs w:val="24"/>
              </w:rPr>
              <w:t>Цель и задачи «Утреннего круга»</w:t>
            </w:r>
          </w:p>
        </w:tc>
        <w:tc>
          <w:tcPr>
            <w:tcW w:w="1141" w:type="dxa"/>
          </w:tcPr>
          <w:p w:rsidR="00CC4D1C"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r>
      <w:tr w:rsidR="00B66FE5" w:rsidRPr="00E236FA" w:rsidTr="00CC4D1C">
        <w:trPr>
          <w:trHeight w:val="292"/>
        </w:trPr>
        <w:tc>
          <w:tcPr>
            <w:tcW w:w="9173" w:type="dxa"/>
          </w:tcPr>
          <w:p w:rsidR="00B66FE5" w:rsidRPr="006235AB" w:rsidRDefault="00B66FE5" w:rsidP="00CC4D1C">
            <w:pPr>
              <w:widowControl w:val="0"/>
              <w:spacing w:before="40"/>
              <w:rPr>
                <w:rFonts w:ascii="Times New Roman" w:eastAsia="Times New Roman" w:hAnsi="Times New Roman"/>
                <w:spacing w:val="-1"/>
                <w:sz w:val="24"/>
                <w:szCs w:val="24"/>
              </w:rPr>
            </w:pPr>
            <w:r w:rsidRPr="006235AB">
              <w:rPr>
                <w:rFonts w:ascii="Times New Roman" w:eastAsia="Times New Roman" w:hAnsi="Times New Roman"/>
                <w:spacing w:val="-1"/>
                <w:sz w:val="24"/>
                <w:szCs w:val="24"/>
              </w:rPr>
              <w:t>Цели и задачи «Вечернего круга»</w:t>
            </w:r>
          </w:p>
        </w:tc>
        <w:tc>
          <w:tcPr>
            <w:tcW w:w="1141" w:type="dxa"/>
          </w:tcPr>
          <w:p w:rsidR="00B66FE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r>
      <w:tr w:rsidR="00E236FA" w:rsidRPr="00E236FA" w:rsidTr="00E236FA">
        <w:trPr>
          <w:trHeight w:val="620"/>
        </w:trPr>
        <w:tc>
          <w:tcPr>
            <w:tcW w:w="9173" w:type="dxa"/>
          </w:tcPr>
          <w:p w:rsidR="00E236FA" w:rsidRPr="002D5865" w:rsidRDefault="00E236FA" w:rsidP="00E236FA">
            <w:pPr>
              <w:widowControl w:val="0"/>
              <w:jc w:val="center"/>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Содержательный раздел</w:t>
            </w:r>
          </w:p>
          <w:p w:rsidR="00E236FA" w:rsidRPr="002D5865" w:rsidRDefault="00E236FA" w:rsidP="00E236FA">
            <w:pPr>
              <w:widowControl w:val="0"/>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1.2.Обязательная часть</w:t>
            </w:r>
          </w:p>
        </w:tc>
        <w:tc>
          <w:tcPr>
            <w:tcW w:w="1141" w:type="dxa"/>
          </w:tcPr>
          <w:p w:rsidR="00E236FA" w:rsidRPr="002D5865" w:rsidRDefault="00E236FA" w:rsidP="00E236FA">
            <w:pPr>
              <w:widowControl w:val="0"/>
              <w:spacing w:before="40"/>
              <w:jc w:val="center"/>
              <w:rPr>
                <w:rFonts w:ascii="Times New Roman" w:eastAsia="Times New Roman" w:hAnsi="Times New Roman"/>
                <w:sz w:val="24"/>
                <w:szCs w:val="24"/>
                <w:lang w:eastAsia="en-US"/>
              </w:rPr>
            </w:pPr>
          </w:p>
        </w:tc>
      </w:tr>
      <w:tr w:rsidR="00E236FA" w:rsidRPr="00E236FA" w:rsidTr="00E236FA">
        <w:trPr>
          <w:trHeight w:val="945"/>
        </w:trPr>
        <w:tc>
          <w:tcPr>
            <w:tcW w:w="9173" w:type="dxa"/>
          </w:tcPr>
          <w:p w:rsidR="00E236FA" w:rsidRPr="002D5865" w:rsidRDefault="00E236FA" w:rsidP="002A60E7">
            <w:pPr>
              <w:widowControl w:val="0"/>
              <w:spacing w:before="40"/>
              <w:ind w:left="720"/>
              <w:jc w:val="both"/>
              <w:rPr>
                <w:rFonts w:ascii="Times New Roman" w:eastAsia="Times New Roman" w:hAnsi="Times New Roman"/>
                <w:sz w:val="24"/>
                <w:szCs w:val="24"/>
              </w:rPr>
            </w:pPr>
            <w:r w:rsidRPr="002D5865">
              <w:rPr>
                <w:rFonts w:ascii="Times New Roman" w:eastAsia="Times New Roman" w:hAnsi="Times New Roman"/>
                <w:sz w:val="24"/>
                <w:szCs w:val="24"/>
              </w:rPr>
              <w:t>Содержание психолого-педагогической работы по освоению детьми образовательных областей:</w:t>
            </w:r>
          </w:p>
          <w:p w:rsidR="00E236FA" w:rsidRPr="002D5865" w:rsidRDefault="0048327F" w:rsidP="00133C3A">
            <w:pPr>
              <w:widowControl w:val="0"/>
              <w:numPr>
                <w:ilvl w:val="0"/>
                <w:numId w:val="35"/>
              </w:numPr>
              <w:autoSpaceDE w:val="0"/>
              <w:autoSpaceDN w:val="0"/>
              <w:adjustRightInd w:val="0"/>
              <w:spacing w:before="40"/>
              <w:jc w:val="both"/>
              <w:rPr>
                <w:rFonts w:ascii="Times New Roman" w:eastAsia="Times New Roman" w:hAnsi="Times New Roman"/>
                <w:sz w:val="24"/>
                <w:szCs w:val="24"/>
              </w:rPr>
            </w:pPr>
            <w:r>
              <w:rPr>
                <w:rFonts w:ascii="Times New Roman" w:eastAsia="Times New Roman" w:hAnsi="Times New Roman"/>
                <w:sz w:val="24"/>
                <w:szCs w:val="24"/>
              </w:rPr>
              <w:t>Физическое</w:t>
            </w:r>
            <w:r w:rsidR="00E236FA" w:rsidRPr="002D5865">
              <w:rPr>
                <w:rFonts w:ascii="Times New Roman" w:eastAsia="Times New Roman" w:hAnsi="Times New Roman"/>
                <w:sz w:val="24"/>
                <w:szCs w:val="24"/>
              </w:rPr>
              <w:t xml:space="preserve"> развитие.</w:t>
            </w:r>
          </w:p>
        </w:tc>
        <w:tc>
          <w:tcPr>
            <w:tcW w:w="1141" w:type="dxa"/>
          </w:tcPr>
          <w:p w:rsidR="00E236FA" w:rsidRPr="002D5865" w:rsidRDefault="000322A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17</w:t>
            </w:r>
          </w:p>
        </w:tc>
      </w:tr>
      <w:tr w:rsidR="00E236FA" w:rsidRPr="00E236FA" w:rsidTr="00E236FA">
        <w:trPr>
          <w:trHeight w:val="360"/>
        </w:trPr>
        <w:tc>
          <w:tcPr>
            <w:tcW w:w="9173" w:type="dxa"/>
          </w:tcPr>
          <w:p w:rsidR="00E236FA" w:rsidRPr="002D5865" w:rsidRDefault="0048327F" w:rsidP="00133C3A">
            <w:pPr>
              <w:widowControl w:val="0"/>
              <w:numPr>
                <w:ilvl w:val="0"/>
                <w:numId w:val="35"/>
              </w:numPr>
              <w:autoSpaceDE w:val="0"/>
              <w:autoSpaceDN w:val="0"/>
              <w:adjustRightInd w:val="0"/>
              <w:spacing w:before="40"/>
              <w:jc w:val="both"/>
              <w:rPr>
                <w:rFonts w:ascii="Times New Roman" w:eastAsia="Times New Roman" w:hAnsi="Times New Roman"/>
                <w:sz w:val="24"/>
                <w:szCs w:val="24"/>
              </w:rPr>
            </w:pPr>
            <w:r>
              <w:rPr>
                <w:rFonts w:ascii="Times New Roman" w:eastAsia="Times New Roman" w:hAnsi="Times New Roman"/>
                <w:sz w:val="24"/>
                <w:szCs w:val="24"/>
              </w:rPr>
              <w:t xml:space="preserve">Социально- коммуникативное </w:t>
            </w:r>
            <w:r w:rsidR="00E236FA" w:rsidRPr="002D5865">
              <w:rPr>
                <w:rFonts w:ascii="Times New Roman" w:eastAsia="Times New Roman" w:hAnsi="Times New Roman"/>
                <w:sz w:val="24"/>
                <w:szCs w:val="24"/>
              </w:rPr>
              <w:t xml:space="preserve"> развитие.</w:t>
            </w:r>
          </w:p>
        </w:tc>
        <w:tc>
          <w:tcPr>
            <w:tcW w:w="1141" w:type="dxa"/>
          </w:tcPr>
          <w:p w:rsidR="00E236FA" w:rsidRPr="002D5865" w:rsidRDefault="005C5F79"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r w:rsidR="0032187B">
              <w:rPr>
                <w:rFonts w:ascii="Times New Roman" w:eastAsia="Times New Roman" w:hAnsi="Times New Roman"/>
                <w:sz w:val="24"/>
                <w:szCs w:val="24"/>
                <w:lang w:eastAsia="en-US"/>
              </w:rPr>
              <w:t>8</w:t>
            </w:r>
          </w:p>
        </w:tc>
      </w:tr>
      <w:tr w:rsidR="00E236FA" w:rsidRPr="00E236FA" w:rsidTr="00E236FA">
        <w:trPr>
          <w:trHeight w:val="390"/>
        </w:trPr>
        <w:tc>
          <w:tcPr>
            <w:tcW w:w="9173" w:type="dxa"/>
          </w:tcPr>
          <w:p w:rsidR="00E236FA" w:rsidRPr="002D5865" w:rsidRDefault="002A60E7" w:rsidP="00133C3A">
            <w:pPr>
              <w:widowControl w:val="0"/>
              <w:numPr>
                <w:ilvl w:val="0"/>
                <w:numId w:val="35"/>
              </w:numPr>
              <w:autoSpaceDE w:val="0"/>
              <w:autoSpaceDN w:val="0"/>
              <w:adjustRightInd w:val="0"/>
              <w:spacing w:before="40"/>
              <w:jc w:val="both"/>
              <w:rPr>
                <w:rFonts w:ascii="Times New Roman" w:eastAsia="Times New Roman" w:hAnsi="Times New Roman"/>
                <w:sz w:val="24"/>
                <w:szCs w:val="24"/>
              </w:rPr>
            </w:pPr>
            <w:r>
              <w:rPr>
                <w:rFonts w:ascii="Times New Roman" w:eastAsia="Times New Roman" w:hAnsi="Times New Roman"/>
                <w:sz w:val="24"/>
                <w:szCs w:val="24"/>
              </w:rPr>
              <w:t>Речевое</w:t>
            </w:r>
            <w:r w:rsidR="00E236FA" w:rsidRPr="002D5865">
              <w:rPr>
                <w:rFonts w:ascii="Times New Roman" w:eastAsia="Times New Roman" w:hAnsi="Times New Roman"/>
                <w:sz w:val="24"/>
                <w:szCs w:val="24"/>
              </w:rPr>
              <w:t xml:space="preserve"> развитие</w:t>
            </w:r>
          </w:p>
        </w:tc>
        <w:tc>
          <w:tcPr>
            <w:tcW w:w="1141" w:type="dxa"/>
          </w:tcPr>
          <w:p w:rsidR="00E236FA" w:rsidRPr="002D5865" w:rsidRDefault="0032187B"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19</w:t>
            </w:r>
          </w:p>
        </w:tc>
      </w:tr>
      <w:tr w:rsidR="00E236FA" w:rsidRPr="00E236FA" w:rsidTr="00E236FA">
        <w:trPr>
          <w:trHeight w:val="360"/>
        </w:trPr>
        <w:tc>
          <w:tcPr>
            <w:tcW w:w="9173" w:type="dxa"/>
          </w:tcPr>
          <w:p w:rsidR="00E236FA" w:rsidRPr="002D5865" w:rsidRDefault="00E236FA" w:rsidP="00133C3A">
            <w:pPr>
              <w:widowControl w:val="0"/>
              <w:numPr>
                <w:ilvl w:val="0"/>
                <w:numId w:val="35"/>
              </w:numPr>
              <w:autoSpaceDE w:val="0"/>
              <w:autoSpaceDN w:val="0"/>
              <w:adjustRightInd w:val="0"/>
              <w:spacing w:before="40"/>
              <w:jc w:val="both"/>
              <w:rPr>
                <w:rFonts w:ascii="Times New Roman" w:eastAsia="Times New Roman" w:hAnsi="Times New Roman"/>
                <w:sz w:val="24"/>
                <w:szCs w:val="24"/>
              </w:rPr>
            </w:pPr>
            <w:r w:rsidRPr="002D5865">
              <w:rPr>
                <w:rFonts w:ascii="Times New Roman" w:eastAsia="Times New Roman" w:hAnsi="Times New Roman"/>
                <w:sz w:val="24"/>
                <w:szCs w:val="24"/>
              </w:rPr>
              <w:t>Художественно – эстетическое.</w:t>
            </w:r>
          </w:p>
        </w:tc>
        <w:tc>
          <w:tcPr>
            <w:tcW w:w="1141" w:type="dxa"/>
          </w:tcPr>
          <w:p w:rsidR="00E236FA" w:rsidRPr="002D5865" w:rsidRDefault="0032187B"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21</w:t>
            </w:r>
          </w:p>
        </w:tc>
      </w:tr>
      <w:tr w:rsidR="00E236FA" w:rsidRPr="00E236FA" w:rsidTr="00E236FA">
        <w:trPr>
          <w:trHeight w:val="390"/>
        </w:trPr>
        <w:tc>
          <w:tcPr>
            <w:tcW w:w="9173" w:type="dxa"/>
          </w:tcPr>
          <w:p w:rsidR="00E236FA" w:rsidRPr="002D5865" w:rsidRDefault="002A60E7" w:rsidP="00133C3A">
            <w:pPr>
              <w:widowControl w:val="0"/>
              <w:numPr>
                <w:ilvl w:val="0"/>
                <w:numId w:val="35"/>
              </w:numPr>
              <w:autoSpaceDE w:val="0"/>
              <w:autoSpaceDN w:val="0"/>
              <w:adjustRightInd w:val="0"/>
              <w:spacing w:before="40"/>
              <w:jc w:val="both"/>
              <w:rPr>
                <w:rFonts w:ascii="Times New Roman" w:eastAsia="Times New Roman" w:hAnsi="Times New Roman"/>
                <w:sz w:val="24"/>
                <w:szCs w:val="24"/>
              </w:rPr>
            </w:pPr>
            <w:r>
              <w:rPr>
                <w:rFonts w:ascii="Times New Roman" w:eastAsia="Times New Roman" w:hAnsi="Times New Roman"/>
                <w:sz w:val="24"/>
                <w:szCs w:val="24"/>
              </w:rPr>
              <w:t>Познавательное</w:t>
            </w:r>
            <w:r w:rsidR="00E236FA" w:rsidRPr="002D5865">
              <w:rPr>
                <w:rFonts w:ascii="Times New Roman" w:eastAsia="Times New Roman" w:hAnsi="Times New Roman"/>
                <w:sz w:val="24"/>
                <w:szCs w:val="24"/>
              </w:rPr>
              <w:t xml:space="preserve"> развитие</w:t>
            </w:r>
          </w:p>
        </w:tc>
        <w:tc>
          <w:tcPr>
            <w:tcW w:w="1141" w:type="dxa"/>
          </w:tcPr>
          <w:p w:rsidR="00E236FA" w:rsidRPr="002D5865" w:rsidRDefault="005C5F79"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r w:rsidR="0032187B">
              <w:rPr>
                <w:rFonts w:ascii="Times New Roman" w:eastAsia="Times New Roman" w:hAnsi="Times New Roman"/>
                <w:sz w:val="24"/>
                <w:szCs w:val="24"/>
                <w:lang w:eastAsia="en-US"/>
              </w:rPr>
              <w:t>4</w:t>
            </w:r>
          </w:p>
        </w:tc>
      </w:tr>
      <w:tr w:rsidR="00E236FA" w:rsidRPr="00E236FA" w:rsidTr="00FE12EE">
        <w:trPr>
          <w:trHeight w:val="615"/>
        </w:trPr>
        <w:tc>
          <w:tcPr>
            <w:tcW w:w="9173" w:type="dxa"/>
          </w:tcPr>
          <w:p w:rsidR="00E236FA" w:rsidRPr="002D5865" w:rsidRDefault="00E236FA" w:rsidP="00E236FA">
            <w:pPr>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2.2.Часть, формируемая участниками образовательных отношений</w:t>
            </w:r>
          </w:p>
          <w:p w:rsidR="00802C7D" w:rsidRPr="002D5865" w:rsidRDefault="00E236FA" w:rsidP="00E236FA">
            <w:pPr>
              <w:spacing w:before="40"/>
              <w:rPr>
                <w:rFonts w:ascii="Times New Roman" w:eastAsia="Calibri" w:hAnsi="Times New Roman"/>
                <w:sz w:val="24"/>
                <w:szCs w:val="24"/>
                <w:lang w:eastAsia="en-US"/>
              </w:rPr>
            </w:pPr>
            <w:r w:rsidRPr="002D5865">
              <w:rPr>
                <w:rFonts w:ascii="Times New Roman" w:eastAsia="Calibri" w:hAnsi="Times New Roman"/>
                <w:sz w:val="24"/>
                <w:szCs w:val="24"/>
                <w:lang w:eastAsia="en-US"/>
              </w:rPr>
              <w:t xml:space="preserve">        - Описание форм работы с родителями по образовательным областям.</w:t>
            </w:r>
          </w:p>
        </w:tc>
        <w:tc>
          <w:tcPr>
            <w:tcW w:w="1141" w:type="dxa"/>
          </w:tcPr>
          <w:p w:rsidR="00E236FA" w:rsidRPr="002D5865" w:rsidRDefault="0032187B"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28</w:t>
            </w:r>
          </w:p>
        </w:tc>
      </w:tr>
      <w:tr w:rsidR="00FE12EE" w:rsidRPr="00E236FA" w:rsidTr="00B66FE5">
        <w:trPr>
          <w:trHeight w:val="195"/>
        </w:trPr>
        <w:tc>
          <w:tcPr>
            <w:tcW w:w="9173" w:type="dxa"/>
          </w:tcPr>
          <w:p w:rsidR="00FE12EE" w:rsidRPr="002D5865" w:rsidRDefault="00FE12EE" w:rsidP="00802C7D">
            <w:pPr>
              <w:widowControl w:val="0"/>
              <w:tabs>
                <w:tab w:val="left" w:pos="599"/>
              </w:tabs>
              <w:kinsoku w:val="0"/>
              <w:overflowPunct w:val="0"/>
              <w:autoSpaceDE w:val="0"/>
              <w:autoSpaceDN w:val="0"/>
              <w:adjustRightInd w:val="0"/>
              <w:rPr>
                <w:rFonts w:ascii="Times New Roman" w:eastAsia="Times New Roman" w:hAnsi="Times New Roman"/>
                <w:b/>
                <w:sz w:val="24"/>
                <w:szCs w:val="24"/>
                <w:lang w:eastAsia="en-US"/>
              </w:rPr>
            </w:pPr>
            <w:r>
              <w:rPr>
                <w:rFonts w:ascii="Times New Roman" w:eastAsia="Times New Roman" w:hAnsi="Times New Roman"/>
                <w:spacing w:val="-1"/>
                <w:sz w:val="24"/>
                <w:szCs w:val="24"/>
              </w:rPr>
              <w:t xml:space="preserve">        </w:t>
            </w:r>
            <w:r w:rsidRPr="006235AB">
              <w:rPr>
                <w:rFonts w:ascii="Times New Roman" w:eastAsia="Times New Roman" w:hAnsi="Times New Roman"/>
                <w:spacing w:val="-1"/>
                <w:sz w:val="24"/>
                <w:szCs w:val="24"/>
              </w:rPr>
              <w:t>Особенности проведения «Утреннего круга»</w:t>
            </w:r>
          </w:p>
        </w:tc>
        <w:tc>
          <w:tcPr>
            <w:tcW w:w="1141" w:type="dxa"/>
          </w:tcPr>
          <w:p w:rsidR="00FE12EE" w:rsidRDefault="0032187B"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35</w:t>
            </w:r>
          </w:p>
        </w:tc>
      </w:tr>
      <w:tr w:rsidR="00B66FE5" w:rsidRPr="00E236FA" w:rsidTr="00E236FA">
        <w:trPr>
          <w:trHeight w:val="390"/>
        </w:trPr>
        <w:tc>
          <w:tcPr>
            <w:tcW w:w="9173" w:type="dxa"/>
          </w:tcPr>
          <w:p w:rsidR="00B66FE5" w:rsidRDefault="00B66FE5" w:rsidP="00802C7D">
            <w:pPr>
              <w:spacing w:before="40"/>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r w:rsidRPr="006235AB">
              <w:rPr>
                <w:rFonts w:ascii="Times New Roman" w:eastAsia="Times New Roman" w:hAnsi="Times New Roman"/>
                <w:spacing w:val="-1"/>
                <w:sz w:val="24"/>
                <w:szCs w:val="24"/>
              </w:rPr>
              <w:t>Особенности проведения «Вечернего круга»</w:t>
            </w:r>
          </w:p>
        </w:tc>
        <w:tc>
          <w:tcPr>
            <w:tcW w:w="1141" w:type="dxa"/>
          </w:tcPr>
          <w:p w:rsidR="00B66FE5" w:rsidRDefault="0032187B"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35</w:t>
            </w:r>
          </w:p>
        </w:tc>
      </w:tr>
      <w:tr w:rsidR="005C5F79" w:rsidRPr="00E236FA" w:rsidTr="00E236FA">
        <w:trPr>
          <w:trHeight w:val="375"/>
        </w:trPr>
        <w:tc>
          <w:tcPr>
            <w:tcW w:w="9173" w:type="dxa"/>
          </w:tcPr>
          <w:p w:rsidR="005C5F79" w:rsidRPr="002D5865" w:rsidRDefault="005C5F79" w:rsidP="0032187B">
            <w:pPr>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 xml:space="preserve">     </w:t>
            </w:r>
            <w:r w:rsidRPr="002D5865">
              <w:rPr>
                <w:rFonts w:ascii="Times New Roman" w:eastAsia="Calibri" w:hAnsi="Times New Roman"/>
                <w:sz w:val="24"/>
                <w:szCs w:val="24"/>
                <w:lang w:eastAsia="en-US"/>
              </w:rPr>
              <w:t>Ключевые проблемы и социальный эффект программы «</w:t>
            </w:r>
            <w:r w:rsidR="0032187B">
              <w:rPr>
                <w:rFonts w:ascii="Times New Roman" w:eastAsia="Calibri" w:hAnsi="Times New Roman"/>
                <w:sz w:val="24"/>
                <w:szCs w:val="24"/>
                <w:lang w:eastAsia="en-US"/>
              </w:rPr>
              <w:t>Здоровья</w:t>
            </w:r>
            <w:r w:rsidRPr="002D5865">
              <w:rPr>
                <w:rFonts w:ascii="Times New Roman" w:eastAsia="Calibri" w:hAnsi="Times New Roman"/>
                <w:sz w:val="24"/>
                <w:szCs w:val="24"/>
                <w:lang w:eastAsia="en-US"/>
              </w:rPr>
              <w:t>»</w:t>
            </w:r>
            <w:r w:rsidRPr="002D5865">
              <w:rPr>
                <w:rFonts w:ascii="Times New Roman" w:eastAsia="Times New Roman" w:hAnsi="Times New Roman"/>
                <w:b/>
                <w:sz w:val="24"/>
                <w:szCs w:val="24"/>
                <w:lang w:eastAsia="en-US"/>
              </w:rPr>
              <w:t xml:space="preserve">                                 </w:t>
            </w:r>
          </w:p>
        </w:tc>
        <w:tc>
          <w:tcPr>
            <w:tcW w:w="1141" w:type="dxa"/>
          </w:tcPr>
          <w:p w:rsidR="005C5F79" w:rsidRPr="002D5865" w:rsidRDefault="005C5F79"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0032187B">
              <w:rPr>
                <w:rFonts w:ascii="Times New Roman" w:eastAsia="Times New Roman" w:hAnsi="Times New Roman"/>
                <w:sz w:val="24"/>
                <w:szCs w:val="24"/>
                <w:lang w:eastAsia="en-US"/>
              </w:rPr>
              <w:t>5</w:t>
            </w:r>
          </w:p>
        </w:tc>
      </w:tr>
      <w:tr w:rsidR="005C5F79" w:rsidRPr="00E236FA" w:rsidTr="00E236FA">
        <w:trPr>
          <w:trHeight w:val="285"/>
        </w:trPr>
        <w:tc>
          <w:tcPr>
            <w:tcW w:w="9173" w:type="dxa"/>
          </w:tcPr>
          <w:p w:rsidR="005C5F79" w:rsidRPr="002D5865" w:rsidRDefault="005C5F79" w:rsidP="0032187B">
            <w:pPr>
              <w:spacing w:before="40"/>
              <w:rPr>
                <w:rFonts w:ascii="Times New Roman" w:eastAsia="Times New Roman" w:hAnsi="Times New Roman"/>
                <w:b/>
                <w:sz w:val="24"/>
                <w:szCs w:val="24"/>
                <w:lang w:eastAsia="en-US"/>
              </w:rPr>
            </w:pPr>
            <w:r w:rsidRPr="002D5865">
              <w:rPr>
                <w:rFonts w:ascii="Times New Roman" w:eastAsia="Calibri" w:hAnsi="Times New Roman"/>
                <w:sz w:val="24"/>
                <w:szCs w:val="24"/>
                <w:lang w:eastAsia="en-US"/>
              </w:rPr>
              <w:t xml:space="preserve">     Ключевые проблемы и социальный эффект программы «</w:t>
            </w:r>
            <w:r w:rsidR="0032187B">
              <w:rPr>
                <w:rFonts w:ascii="Times New Roman" w:eastAsia="Calibri" w:hAnsi="Times New Roman"/>
                <w:sz w:val="24"/>
                <w:szCs w:val="24"/>
                <w:lang w:eastAsia="en-US"/>
              </w:rPr>
              <w:t>Безопасность</w:t>
            </w:r>
            <w:r w:rsidRPr="002D5865">
              <w:rPr>
                <w:rFonts w:ascii="Times New Roman" w:eastAsia="Calibri" w:hAnsi="Times New Roman"/>
                <w:sz w:val="24"/>
                <w:szCs w:val="24"/>
                <w:lang w:eastAsia="en-US"/>
              </w:rPr>
              <w:t>»</w:t>
            </w:r>
          </w:p>
        </w:tc>
        <w:tc>
          <w:tcPr>
            <w:tcW w:w="1141" w:type="dxa"/>
          </w:tcPr>
          <w:p w:rsidR="005C5F79" w:rsidRPr="002D5865" w:rsidRDefault="005C5F79"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0032187B">
              <w:rPr>
                <w:rFonts w:ascii="Times New Roman" w:eastAsia="Times New Roman" w:hAnsi="Times New Roman"/>
                <w:sz w:val="24"/>
                <w:szCs w:val="24"/>
                <w:lang w:eastAsia="en-US"/>
              </w:rPr>
              <w:t>7</w:t>
            </w:r>
          </w:p>
        </w:tc>
      </w:tr>
      <w:tr w:rsidR="005C5F79" w:rsidRPr="00E236FA" w:rsidTr="00E236FA">
        <w:trPr>
          <w:trHeight w:val="255"/>
        </w:trPr>
        <w:tc>
          <w:tcPr>
            <w:tcW w:w="9173" w:type="dxa"/>
          </w:tcPr>
          <w:p w:rsidR="005C5F79" w:rsidRPr="002D5865" w:rsidRDefault="005C5F79" w:rsidP="00E236FA">
            <w:pPr>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 xml:space="preserve">                                             Организационный раздел</w:t>
            </w:r>
          </w:p>
          <w:p w:rsidR="005C5F79" w:rsidRPr="002D5865" w:rsidRDefault="005C5F79" w:rsidP="00E236FA">
            <w:pPr>
              <w:spacing w:before="40"/>
              <w:rPr>
                <w:rFonts w:ascii="Times New Roman" w:eastAsia="Times New Roman" w:hAnsi="Times New Roman"/>
                <w:b/>
                <w:sz w:val="24"/>
                <w:szCs w:val="24"/>
                <w:lang w:eastAsia="en-US"/>
              </w:rPr>
            </w:pPr>
            <w:r w:rsidRPr="002D5865">
              <w:rPr>
                <w:rFonts w:ascii="Times New Roman" w:eastAsia="Times New Roman" w:hAnsi="Times New Roman"/>
                <w:b/>
                <w:sz w:val="24"/>
                <w:szCs w:val="24"/>
                <w:lang w:eastAsia="en-US"/>
              </w:rPr>
              <w:t>3.1.Обязательная часть</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007126AD">
              <w:rPr>
                <w:rFonts w:ascii="Times New Roman" w:eastAsia="Times New Roman" w:hAnsi="Times New Roman"/>
                <w:sz w:val="24"/>
                <w:szCs w:val="24"/>
                <w:lang w:eastAsia="en-US"/>
              </w:rPr>
              <w:t>8</w:t>
            </w:r>
          </w:p>
        </w:tc>
      </w:tr>
      <w:tr w:rsidR="005C5F79" w:rsidRPr="00E236FA" w:rsidTr="00E236FA">
        <w:trPr>
          <w:trHeight w:val="570"/>
        </w:trPr>
        <w:tc>
          <w:tcPr>
            <w:tcW w:w="9173" w:type="dxa"/>
          </w:tcPr>
          <w:p w:rsidR="005C5F79" w:rsidRPr="002D5865" w:rsidRDefault="005C5F79" w:rsidP="00E236FA">
            <w:pPr>
              <w:spacing w:before="40"/>
              <w:rPr>
                <w:rFonts w:ascii="Times New Roman" w:eastAsia="Times New Roman" w:hAnsi="Times New Roman"/>
                <w:b/>
                <w:sz w:val="24"/>
                <w:szCs w:val="24"/>
                <w:lang w:eastAsia="en-US"/>
              </w:rPr>
            </w:pPr>
            <w:r w:rsidRPr="002D5865">
              <w:rPr>
                <w:rFonts w:ascii="Times New Roman" w:eastAsia="Times New Roman" w:hAnsi="Times New Roman"/>
                <w:sz w:val="24"/>
                <w:szCs w:val="24"/>
              </w:rPr>
              <w:t>Организация режима пребывания в образовательном учреждении.</w:t>
            </w:r>
          </w:p>
        </w:tc>
        <w:tc>
          <w:tcPr>
            <w:tcW w:w="1141" w:type="dxa"/>
          </w:tcPr>
          <w:p w:rsidR="005C5F79" w:rsidRPr="002D586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007126AD">
              <w:rPr>
                <w:rFonts w:ascii="Times New Roman" w:eastAsia="Times New Roman" w:hAnsi="Times New Roman"/>
                <w:sz w:val="24"/>
                <w:szCs w:val="24"/>
                <w:lang w:eastAsia="en-US"/>
              </w:rPr>
              <w:t>8</w:t>
            </w:r>
          </w:p>
        </w:tc>
      </w:tr>
      <w:tr w:rsidR="005C5F79" w:rsidRPr="00E236FA" w:rsidTr="00E236FA">
        <w:trPr>
          <w:trHeight w:val="375"/>
        </w:trPr>
        <w:tc>
          <w:tcPr>
            <w:tcW w:w="9173" w:type="dxa"/>
          </w:tcPr>
          <w:p w:rsidR="005C5F79" w:rsidRPr="002D5865" w:rsidRDefault="005C5F79" w:rsidP="00133C3A">
            <w:pPr>
              <w:widowControl w:val="0"/>
              <w:numPr>
                <w:ilvl w:val="0"/>
                <w:numId w:val="36"/>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Режим дня.</w:t>
            </w:r>
          </w:p>
        </w:tc>
        <w:tc>
          <w:tcPr>
            <w:tcW w:w="1141" w:type="dxa"/>
          </w:tcPr>
          <w:p w:rsidR="005C5F79" w:rsidRPr="002D5865" w:rsidRDefault="007126AD"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40</w:t>
            </w:r>
          </w:p>
        </w:tc>
      </w:tr>
      <w:tr w:rsidR="005C5F79" w:rsidRPr="00E236FA" w:rsidTr="00E236FA">
        <w:trPr>
          <w:trHeight w:val="345"/>
        </w:trPr>
        <w:tc>
          <w:tcPr>
            <w:tcW w:w="9173" w:type="dxa"/>
          </w:tcPr>
          <w:p w:rsidR="005C5F79" w:rsidRPr="002D5865" w:rsidRDefault="005F4831" w:rsidP="00133C3A">
            <w:pPr>
              <w:widowControl w:val="0"/>
              <w:numPr>
                <w:ilvl w:val="0"/>
                <w:numId w:val="36"/>
              </w:numPr>
              <w:autoSpaceDE w:val="0"/>
              <w:autoSpaceDN w:val="0"/>
              <w:adjustRightInd w:val="0"/>
              <w:spacing w:before="40"/>
              <w:rPr>
                <w:rFonts w:ascii="Times New Roman" w:eastAsia="Times New Roman" w:hAnsi="Times New Roman"/>
                <w:sz w:val="24"/>
                <w:szCs w:val="24"/>
              </w:rPr>
            </w:pPr>
            <w:r>
              <w:rPr>
                <w:rFonts w:ascii="Times New Roman" w:eastAsia="Times New Roman" w:hAnsi="Times New Roman"/>
                <w:spacing w:val="-1"/>
                <w:sz w:val="24"/>
                <w:szCs w:val="24"/>
              </w:rPr>
              <w:t xml:space="preserve">Перечень </w:t>
            </w:r>
            <w:r w:rsidR="005C5F79" w:rsidRPr="002D5865">
              <w:rPr>
                <w:rFonts w:ascii="Times New Roman" w:eastAsia="Times New Roman" w:hAnsi="Times New Roman"/>
                <w:spacing w:val="-1"/>
                <w:sz w:val="24"/>
                <w:szCs w:val="24"/>
              </w:rPr>
              <w:t>НОД в неделю</w:t>
            </w:r>
            <w:r w:rsidR="005C5F79" w:rsidRPr="002D5865">
              <w:rPr>
                <w:rFonts w:ascii="Times New Roman" w:eastAsia="Times New Roman" w:hAnsi="Times New Roman"/>
                <w:sz w:val="24"/>
                <w:szCs w:val="24"/>
              </w:rPr>
              <w:t xml:space="preserve"> Циклограмма оздоровительных мероприятий.</w:t>
            </w:r>
          </w:p>
        </w:tc>
        <w:tc>
          <w:tcPr>
            <w:tcW w:w="1141" w:type="dxa"/>
          </w:tcPr>
          <w:p w:rsidR="005C5F79" w:rsidRPr="002D586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41</w:t>
            </w:r>
          </w:p>
        </w:tc>
      </w:tr>
      <w:tr w:rsidR="005C5F79" w:rsidRPr="00E236FA" w:rsidTr="00E236FA">
        <w:tc>
          <w:tcPr>
            <w:tcW w:w="9173" w:type="dxa"/>
          </w:tcPr>
          <w:p w:rsidR="005C5F79" w:rsidRPr="002D5865" w:rsidRDefault="005C5F79" w:rsidP="00133C3A">
            <w:pPr>
              <w:widowControl w:val="0"/>
              <w:numPr>
                <w:ilvl w:val="0"/>
                <w:numId w:val="36"/>
              </w:numPr>
              <w:spacing w:before="40"/>
              <w:rPr>
                <w:rFonts w:ascii="Times New Roman" w:eastAsia="Times New Roman" w:hAnsi="Times New Roman"/>
                <w:sz w:val="24"/>
                <w:szCs w:val="24"/>
              </w:rPr>
            </w:pPr>
            <w:r w:rsidRPr="002D5865">
              <w:rPr>
                <w:rFonts w:ascii="Times New Roman" w:eastAsia="Times New Roman" w:hAnsi="Times New Roman"/>
                <w:sz w:val="24"/>
                <w:szCs w:val="24"/>
              </w:rPr>
              <w:t>Система закаливающих мероприятий.</w:t>
            </w:r>
          </w:p>
        </w:tc>
        <w:tc>
          <w:tcPr>
            <w:tcW w:w="1141" w:type="dxa"/>
          </w:tcPr>
          <w:p w:rsidR="005C5F79" w:rsidRPr="002D586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r w:rsidR="007126AD">
              <w:rPr>
                <w:rFonts w:ascii="Times New Roman" w:eastAsia="Times New Roman" w:hAnsi="Times New Roman"/>
                <w:sz w:val="24"/>
                <w:szCs w:val="24"/>
                <w:lang w:eastAsia="en-US"/>
              </w:rPr>
              <w:t>3</w:t>
            </w:r>
          </w:p>
        </w:tc>
      </w:tr>
      <w:tr w:rsidR="005C5F79" w:rsidRPr="00E236FA" w:rsidTr="00E236FA">
        <w:trPr>
          <w:trHeight w:val="390"/>
        </w:trPr>
        <w:tc>
          <w:tcPr>
            <w:tcW w:w="9173" w:type="dxa"/>
          </w:tcPr>
          <w:p w:rsidR="005C5F79" w:rsidRPr="002D5865" w:rsidRDefault="005F4831" w:rsidP="00133C3A">
            <w:pPr>
              <w:widowControl w:val="0"/>
              <w:numPr>
                <w:ilvl w:val="0"/>
                <w:numId w:val="36"/>
              </w:numPr>
              <w:autoSpaceDE w:val="0"/>
              <w:autoSpaceDN w:val="0"/>
              <w:adjustRightInd w:val="0"/>
              <w:spacing w:before="40"/>
              <w:rPr>
                <w:rFonts w:ascii="Times New Roman" w:eastAsia="Times New Roman" w:hAnsi="Times New Roman"/>
                <w:sz w:val="24"/>
                <w:szCs w:val="24"/>
              </w:rPr>
            </w:pPr>
            <w:r>
              <w:rPr>
                <w:rFonts w:ascii="Times New Roman" w:eastAsia="Times New Roman" w:hAnsi="Times New Roman"/>
                <w:spacing w:val="-1"/>
                <w:sz w:val="24"/>
                <w:szCs w:val="24"/>
              </w:rPr>
              <w:t xml:space="preserve"> Перечень </w:t>
            </w:r>
            <w:r w:rsidR="005C5F79" w:rsidRPr="002D5865">
              <w:rPr>
                <w:rFonts w:ascii="Times New Roman" w:eastAsia="Times New Roman" w:hAnsi="Times New Roman"/>
                <w:spacing w:val="-1"/>
                <w:sz w:val="24"/>
                <w:szCs w:val="24"/>
              </w:rPr>
              <w:t>НОД в неделю</w:t>
            </w:r>
          </w:p>
        </w:tc>
        <w:tc>
          <w:tcPr>
            <w:tcW w:w="1141" w:type="dxa"/>
          </w:tcPr>
          <w:p w:rsidR="005C5F79" w:rsidRPr="002D586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r w:rsidR="007126AD">
              <w:rPr>
                <w:rFonts w:ascii="Times New Roman" w:eastAsia="Times New Roman" w:hAnsi="Times New Roman"/>
                <w:sz w:val="24"/>
                <w:szCs w:val="24"/>
                <w:lang w:eastAsia="en-US"/>
              </w:rPr>
              <w:t>4</w:t>
            </w:r>
          </w:p>
        </w:tc>
      </w:tr>
      <w:tr w:rsidR="005C5F79" w:rsidRPr="00E236FA" w:rsidTr="00E236FA">
        <w:trPr>
          <w:trHeight w:val="330"/>
        </w:trPr>
        <w:tc>
          <w:tcPr>
            <w:tcW w:w="9173" w:type="dxa"/>
          </w:tcPr>
          <w:p w:rsidR="005C5F79" w:rsidRPr="002D5865" w:rsidRDefault="005C5F79" w:rsidP="00133C3A">
            <w:pPr>
              <w:widowControl w:val="0"/>
              <w:numPr>
                <w:ilvl w:val="0"/>
                <w:numId w:val="36"/>
              </w:numPr>
              <w:autoSpaceDE w:val="0"/>
              <w:autoSpaceDN w:val="0"/>
              <w:adjustRightInd w:val="0"/>
              <w:spacing w:before="40"/>
              <w:rPr>
                <w:rFonts w:ascii="Times New Roman" w:eastAsia="Times New Roman" w:hAnsi="Times New Roman"/>
                <w:sz w:val="24"/>
                <w:szCs w:val="24"/>
              </w:rPr>
            </w:pPr>
            <w:r w:rsidRPr="002D5865">
              <w:rPr>
                <w:rFonts w:ascii="Times New Roman" w:eastAsia="Times New Roman" w:hAnsi="Times New Roman"/>
                <w:sz w:val="24"/>
                <w:szCs w:val="24"/>
              </w:rPr>
              <w:t>Конструктор НОД</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r w:rsidR="007126AD">
              <w:rPr>
                <w:rFonts w:ascii="Times New Roman" w:eastAsia="Times New Roman" w:hAnsi="Times New Roman"/>
                <w:sz w:val="24"/>
                <w:szCs w:val="24"/>
                <w:lang w:eastAsia="en-US"/>
              </w:rPr>
              <w:t>5</w:t>
            </w:r>
          </w:p>
        </w:tc>
      </w:tr>
      <w:tr w:rsidR="005C5F79" w:rsidRPr="00E236FA" w:rsidTr="00E236FA">
        <w:tc>
          <w:tcPr>
            <w:tcW w:w="9173" w:type="dxa"/>
          </w:tcPr>
          <w:p w:rsidR="005C5F79" w:rsidRPr="002D5865" w:rsidRDefault="005C5F79" w:rsidP="00133C3A">
            <w:pPr>
              <w:widowControl w:val="0"/>
              <w:numPr>
                <w:ilvl w:val="0"/>
                <w:numId w:val="36"/>
              </w:numPr>
              <w:spacing w:before="40"/>
              <w:rPr>
                <w:rFonts w:ascii="Times New Roman" w:eastAsia="Times New Roman" w:hAnsi="Times New Roman"/>
                <w:sz w:val="24"/>
                <w:szCs w:val="24"/>
              </w:rPr>
            </w:pPr>
            <w:r w:rsidRPr="002D5865">
              <w:rPr>
                <w:rFonts w:ascii="Times New Roman" w:eastAsia="Times New Roman" w:hAnsi="Times New Roman"/>
                <w:sz w:val="24"/>
                <w:szCs w:val="24"/>
              </w:rPr>
              <w:t>Лист здоровья</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r w:rsidR="007126AD">
              <w:rPr>
                <w:rFonts w:ascii="Times New Roman" w:eastAsia="Times New Roman" w:hAnsi="Times New Roman"/>
                <w:sz w:val="24"/>
                <w:szCs w:val="24"/>
                <w:lang w:eastAsia="en-US"/>
              </w:rPr>
              <w:t>8</w:t>
            </w:r>
          </w:p>
        </w:tc>
      </w:tr>
      <w:tr w:rsidR="005C5F79" w:rsidRPr="00E236FA" w:rsidTr="00E236FA">
        <w:tc>
          <w:tcPr>
            <w:tcW w:w="9173" w:type="dxa"/>
          </w:tcPr>
          <w:p w:rsidR="005C5F79" w:rsidRPr="002D5865" w:rsidRDefault="005C5F79" w:rsidP="00133C3A">
            <w:pPr>
              <w:widowControl w:val="0"/>
              <w:numPr>
                <w:ilvl w:val="0"/>
                <w:numId w:val="36"/>
              </w:numPr>
              <w:spacing w:before="40"/>
              <w:rPr>
                <w:rFonts w:ascii="Times New Roman" w:eastAsia="Times New Roman" w:hAnsi="Times New Roman"/>
                <w:sz w:val="24"/>
                <w:szCs w:val="24"/>
              </w:rPr>
            </w:pPr>
            <w:r w:rsidRPr="002D5865">
              <w:rPr>
                <w:rFonts w:ascii="Times New Roman" w:eastAsia="Times New Roman" w:hAnsi="Times New Roman"/>
                <w:spacing w:val="-1"/>
                <w:sz w:val="24"/>
                <w:szCs w:val="24"/>
              </w:rPr>
              <w:t>Интеграция образовательных областей</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r w:rsidR="007126AD">
              <w:rPr>
                <w:rFonts w:ascii="Times New Roman" w:eastAsia="Times New Roman" w:hAnsi="Times New Roman"/>
                <w:sz w:val="24"/>
                <w:szCs w:val="24"/>
                <w:lang w:eastAsia="en-US"/>
              </w:rPr>
              <w:t>9</w:t>
            </w:r>
          </w:p>
        </w:tc>
      </w:tr>
      <w:tr w:rsidR="005C5F79" w:rsidRPr="00E236FA" w:rsidTr="00E236FA">
        <w:tc>
          <w:tcPr>
            <w:tcW w:w="9173" w:type="dxa"/>
          </w:tcPr>
          <w:p w:rsidR="005C5F79" w:rsidRPr="002D5865" w:rsidRDefault="005C5F79" w:rsidP="00133C3A">
            <w:pPr>
              <w:widowControl w:val="0"/>
              <w:numPr>
                <w:ilvl w:val="0"/>
                <w:numId w:val="36"/>
              </w:numPr>
              <w:spacing w:before="40"/>
              <w:rPr>
                <w:rFonts w:ascii="Times New Roman" w:eastAsia="Times New Roman" w:hAnsi="Times New Roman"/>
                <w:sz w:val="24"/>
                <w:szCs w:val="24"/>
              </w:rPr>
            </w:pPr>
            <w:r w:rsidRPr="002D5865">
              <w:rPr>
                <w:rFonts w:ascii="Times New Roman" w:eastAsia="Calibri" w:hAnsi="Times New Roman"/>
                <w:b/>
                <w:spacing w:val="-1"/>
                <w:sz w:val="24"/>
                <w:szCs w:val="24"/>
                <w:lang w:eastAsia="en-US"/>
              </w:rPr>
              <w:t>3.2.Часть, формируемая участниками образовательных отношений.</w:t>
            </w:r>
          </w:p>
        </w:tc>
        <w:tc>
          <w:tcPr>
            <w:tcW w:w="1141" w:type="dxa"/>
          </w:tcPr>
          <w:p w:rsidR="005C5F79" w:rsidRPr="002D5865" w:rsidRDefault="007126AD"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50</w:t>
            </w:r>
          </w:p>
        </w:tc>
      </w:tr>
      <w:tr w:rsidR="005C5F79" w:rsidRPr="00E236FA" w:rsidTr="00E236FA">
        <w:tc>
          <w:tcPr>
            <w:tcW w:w="9173" w:type="dxa"/>
          </w:tcPr>
          <w:p w:rsidR="005C5F79" w:rsidRPr="002D5865" w:rsidRDefault="005C5F79" w:rsidP="00E236FA">
            <w:pPr>
              <w:spacing w:before="40"/>
              <w:rPr>
                <w:rFonts w:ascii="Times New Roman" w:eastAsia="Calibri" w:hAnsi="Times New Roman"/>
                <w:b/>
                <w:spacing w:val="-1"/>
                <w:sz w:val="24"/>
                <w:szCs w:val="24"/>
                <w:lang w:eastAsia="en-US"/>
              </w:rPr>
            </w:pPr>
            <w:r w:rsidRPr="002D5865">
              <w:rPr>
                <w:rFonts w:ascii="Times New Roman" w:eastAsia="Times New Roman" w:hAnsi="Times New Roman"/>
                <w:spacing w:val="-1"/>
                <w:sz w:val="24"/>
                <w:szCs w:val="24"/>
              </w:rPr>
              <w:t>Перспективный план работы с родителями.</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r w:rsidR="007126AD">
              <w:rPr>
                <w:rFonts w:ascii="Times New Roman" w:eastAsia="Times New Roman" w:hAnsi="Times New Roman"/>
                <w:sz w:val="24"/>
                <w:szCs w:val="24"/>
                <w:lang w:eastAsia="en-US"/>
              </w:rPr>
              <w:t>1</w:t>
            </w:r>
          </w:p>
        </w:tc>
      </w:tr>
      <w:tr w:rsidR="005C5F79" w:rsidRPr="00E236FA" w:rsidTr="00E236FA">
        <w:trPr>
          <w:trHeight w:val="349"/>
        </w:trPr>
        <w:tc>
          <w:tcPr>
            <w:tcW w:w="9173" w:type="dxa"/>
          </w:tcPr>
          <w:p w:rsidR="005C5F79" w:rsidRPr="002D5865" w:rsidRDefault="005C5F79" w:rsidP="00133C3A">
            <w:pPr>
              <w:widowControl w:val="0"/>
              <w:numPr>
                <w:ilvl w:val="0"/>
                <w:numId w:val="37"/>
              </w:numPr>
              <w:autoSpaceDE w:val="0"/>
              <w:autoSpaceDN w:val="0"/>
              <w:adjustRightInd w:val="0"/>
              <w:spacing w:before="40"/>
              <w:rPr>
                <w:rFonts w:ascii="Times New Roman" w:eastAsia="Times New Roman" w:hAnsi="Times New Roman"/>
                <w:spacing w:val="-1"/>
                <w:sz w:val="24"/>
                <w:szCs w:val="24"/>
              </w:rPr>
            </w:pPr>
            <w:r w:rsidRPr="002D5865">
              <w:rPr>
                <w:rFonts w:ascii="Times New Roman" w:eastAsia="Times New Roman" w:hAnsi="Times New Roman"/>
                <w:spacing w:val="-1"/>
                <w:sz w:val="24"/>
                <w:szCs w:val="24"/>
              </w:rPr>
              <w:t>Национально региональный компонент.</w:t>
            </w:r>
          </w:p>
        </w:tc>
        <w:tc>
          <w:tcPr>
            <w:tcW w:w="1141" w:type="dxa"/>
          </w:tcPr>
          <w:p w:rsidR="005C5F79" w:rsidRPr="002D5865" w:rsidRDefault="0024141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r w:rsidR="007126AD">
              <w:rPr>
                <w:rFonts w:ascii="Times New Roman" w:eastAsia="Times New Roman" w:hAnsi="Times New Roman"/>
                <w:sz w:val="24"/>
                <w:szCs w:val="24"/>
                <w:lang w:eastAsia="en-US"/>
              </w:rPr>
              <w:t>3</w:t>
            </w:r>
          </w:p>
        </w:tc>
      </w:tr>
      <w:tr w:rsidR="005C5F79" w:rsidRPr="00E236FA" w:rsidTr="00E236FA">
        <w:trPr>
          <w:trHeight w:val="360"/>
        </w:trPr>
        <w:tc>
          <w:tcPr>
            <w:tcW w:w="9173" w:type="dxa"/>
          </w:tcPr>
          <w:p w:rsidR="005C5F79" w:rsidRPr="002D5865" w:rsidRDefault="005C5F79" w:rsidP="006A52BE">
            <w:pPr>
              <w:widowControl w:val="0"/>
              <w:numPr>
                <w:ilvl w:val="0"/>
                <w:numId w:val="37"/>
              </w:numPr>
              <w:autoSpaceDE w:val="0"/>
              <w:autoSpaceDN w:val="0"/>
              <w:adjustRightInd w:val="0"/>
              <w:spacing w:before="40"/>
              <w:rPr>
                <w:rFonts w:ascii="Times New Roman" w:eastAsia="Times New Roman" w:hAnsi="Times New Roman"/>
                <w:spacing w:val="-1"/>
                <w:sz w:val="24"/>
                <w:szCs w:val="24"/>
              </w:rPr>
            </w:pPr>
            <w:r w:rsidRPr="002D5865">
              <w:rPr>
                <w:rFonts w:ascii="Times New Roman" w:eastAsia="Times New Roman" w:hAnsi="Times New Roman"/>
                <w:spacing w:val="-1"/>
                <w:sz w:val="24"/>
                <w:szCs w:val="24"/>
              </w:rPr>
              <w:lastRenderedPageBreak/>
              <w:t>Календарь мероприятий парциальной программы «</w:t>
            </w:r>
            <w:r w:rsidR="006A52BE">
              <w:rPr>
                <w:rFonts w:ascii="Times New Roman" w:eastAsia="Times New Roman" w:hAnsi="Times New Roman"/>
                <w:spacing w:val="-1"/>
                <w:sz w:val="24"/>
                <w:szCs w:val="24"/>
              </w:rPr>
              <w:t>З</w:t>
            </w:r>
            <w:r w:rsidRPr="002D5865">
              <w:rPr>
                <w:rFonts w:ascii="Times New Roman" w:eastAsia="Times New Roman" w:hAnsi="Times New Roman"/>
                <w:spacing w:val="-1"/>
                <w:sz w:val="24"/>
                <w:szCs w:val="24"/>
              </w:rPr>
              <w:t>доровья»</w:t>
            </w:r>
          </w:p>
        </w:tc>
        <w:tc>
          <w:tcPr>
            <w:tcW w:w="1141" w:type="dxa"/>
          </w:tcPr>
          <w:p w:rsidR="005C5F79" w:rsidRPr="002D5865" w:rsidRDefault="007126AD"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50</w:t>
            </w:r>
          </w:p>
        </w:tc>
      </w:tr>
      <w:tr w:rsidR="005C5F79" w:rsidRPr="00E236FA" w:rsidTr="00B66FE5">
        <w:trPr>
          <w:trHeight w:val="330"/>
        </w:trPr>
        <w:tc>
          <w:tcPr>
            <w:tcW w:w="9173" w:type="dxa"/>
          </w:tcPr>
          <w:p w:rsidR="00B66FE5" w:rsidRPr="002D5865" w:rsidRDefault="005C5F79" w:rsidP="006A52BE">
            <w:pPr>
              <w:widowControl w:val="0"/>
              <w:numPr>
                <w:ilvl w:val="0"/>
                <w:numId w:val="37"/>
              </w:numPr>
              <w:autoSpaceDE w:val="0"/>
              <w:autoSpaceDN w:val="0"/>
              <w:adjustRightInd w:val="0"/>
              <w:spacing w:before="40"/>
              <w:rPr>
                <w:rFonts w:ascii="Times New Roman" w:eastAsia="Times New Roman" w:hAnsi="Times New Roman"/>
                <w:spacing w:val="-1"/>
                <w:sz w:val="24"/>
                <w:szCs w:val="24"/>
              </w:rPr>
            </w:pPr>
            <w:r w:rsidRPr="002D5865">
              <w:rPr>
                <w:rFonts w:ascii="Times New Roman" w:eastAsia="Times New Roman" w:hAnsi="Times New Roman"/>
                <w:spacing w:val="-1"/>
                <w:sz w:val="24"/>
                <w:szCs w:val="24"/>
              </w:rPr>
              <w:t>Календарь мероприятий парциальной программы «</w:t>
            </w:r>
            <w:r w:rsidR="0038512C">
              <w:rPr>
                <w:rFonts w:ascii="Times New Roman" w:eastAsia="Times New Roman" w:hAnsi="Times New Roman"/>
                <w:spacing w:val="-1"/>
                <w:sz w:val="24"/>
                <w:szCs w:val="24"/>
              </w:rPr>
              <w:t>Безопасность</w:t>
            </w:r>
            <w:r w:rsidRPr="002D5865">
              <w:rPr>
                <w:rFonts w:ascii="Times New Roman" w:eastAsia="Times New Roman" w:hAnsi="Times New Roman"/>
                <w:spacing w:val="-1"/>
                <w:sz w:val="24"/>
                <w:szCs w:val="24"/>
              </w:rPr>
              <w:t xml:space="preserve"> »</w:t>
            </w:r>
          </w:p>
        </w:tc>
        <w:tc>
          <w:tcPr>
            <w:tcW w:w="1141" w:type="dxa"/>
          </w:tcPr>
          <w:p w:rsidR="005C5F79" w:rsidRPr="002D586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r w:rsidR="007126AD">
              <w:rPr>
                <w:rFonts w:ascii="Times New Roman" w:eastAsia="Times New Roman" w:hAnsi="Times New Roman"/>
                <w:sz w:val="24"/>
                <w:szCs w:val="24"/>
                <w:lang w:eastAsia="en-US"/>
              </w:rPr>
              <w:t>2</w:t>
            </w:r>
          </w:p>
        </w:tc>
      </w:tr>
      <w:tr w:rsidR="00B66FE5" w:rsidRPr="00E236FA" w:rsidTr="00802C7D">
        <w:trPr>
          <w:trHeight w:val="287"/>
        </w:trPr>
        <w:tc>
          <w:tcPr>
            <w:tcW w:w="9173" w:type="dxa"/>
          </w:tcPr>
          <w:p w:rsidR="00B66FE5" w:rsidRPr="002D5865" w:rsidRDefault="00B66FE5" w:rsidP="00133C3A">
            <w:pPr>
              <w:widowControl w:val="0"/>
              <w:numPr>
                <w:ilvl w:val="0"/>
                <w:numId w:val="37"/>
              </w:numPr>
              <w:autoSpaceDE w:val="0"/>
              <w:autoSpaceDN w:val="0"/>
              <w:adjustRightInd w:val="0"/>
              <w:spacing w:before="40"/>
              <w:rPr>
                <w:rFonts w:ascii="Times New Roman" w:eastAsia="Times New Roman" w:hAnsi="Times New Roman"/>
                <w:spacing w:val="-1"/>
                <w:sz w:val="24"/>
                <w:szCs w:val="24"/>
              </w:rPr>
            </w:pPr>
            <w:r>
              <w:rPr>
                <w:rFonts w:ascii="Times New Roman" w:eastAsia="Times New Roman" w:hAnsi="Times New Roman"/>
                <w:spacing w:val="-1"/>
                <w:sz w:val="24"/>
                <w:szCs w:val="24"/>
              </w:rPr>
              <w:t>Тематика на год</w:t>
            </w:r>
          </w:p>
        </w:tc>
        <w:tc>
          <w:tcPr>
            <w:tcW w:w="1141" w:type="dxa"/>
          </w:tcPr>
          <w:p w:rsidR="00B66FE5" w:rsidRDefault="00B66FE5" w:rsidP="00E236FA">
            <w:pPr>
              <w:widowControl w:val="0"/>
              <w:spacing w:before="40"/>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r w:rsidR="007126AD">
              <w:rPr>
                <w:rFonts w:ascii="Times New Roman" w:eastAsia="Times New Roman" w:hAnsi="Times New Roman"/>
                <w:sz w:val="24"/>
                <w:szCs w:val="24"/>
                <w:lang w:eastAsia="en-US"/>
              </w:rPr>
              <w:t>7</w:t>
            </w:r>
          </w:p>
        </w:tc>
      </w:tr>
    </w:tbl>
    <w:p w:rsidR="00AD68D3" w:rsidRDefault="00AD68D3" w:rsidP="00AD68D3">
      <w:pPr>
        <w:pStyle w:val="1"/>
        <w:spacing w:line="240" w:lineRule="auto"/>
        <w:rPr>
          <w:rFonts w:ascii="Times New Roman" w:hAnsi="Times New Roman" w:cs="Times New Roman"/>
          <w:bCs w:val="0"/>
          <w:color w:val="auto"/>
        </w:rPr>
      </w:pPr>
      <w:bookmarkStart w:id="1" w:name="_Toc514666970"/>
      <w:bookmarkStart w:id="2" w:name="_Toc518864206"/>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AD68D3" w:rsidRDefault="00AD68D3" w:rsidP="00AD68D3">
      <w:pPr>
        <w:pStyle w:val="1"/>
        <w:spacing w:line="240" w:lineRule="auto"/>
        <w:rPr>
          <w:rFonts w:ascii="Times New Roman" w:hAnsi="Times New Roman" w:cs="Times New Roman"/>
          <w:bCs w:val="0"/>
          <w:color w:val="auto"/>
        </w:rPr>
      </w:pPr>
    </w:p>
    <w:p w:rsidR="00E616B2" w:rsidRDefault="00E616B2" w:rsidP="00AD68D3">
      <w:pPr>
        <w:pStyle w:val="1"/>
        <w:spacing w:line="240" w:lineRule="auto"/>
        <w:rPr>
          <w:rFonts w:ascii="Times New Roman" w:hAnsi="Times New Roman" w:cs="Times New Roman"/>
          <w:bCs w:val="0"/>
          <w:color w:val="auto"/>
        </w:rPr>
      </w:pPr>
    </w:p>
    <w:p w:rsidR="00E616B2" w:rsidRDefault="00E616B2" w:rsidP="00AD68D3">
      <w:pPr>
        <w:pStyle w:val="1"/>
        <w:spacing w:line="240" w:lineRule="auto"/>
        <w:rPr>
          <w:rFonts w:ascii="Times New Roman" w:hAnsi="Times New Roman" w:cs="Times New Roman"/>
          <w:bCs w:val="0"/>
          <w:color w:val="auto"/>
        </w:rPr>
      </w:pPr>
    </w:p>
    <w:p w:rsidR="00E616B2" w:rsidRDefault="00E616B2" w:rsidP="00AD68D3">
      <w:pPr>
        <w:pStyle w:val="1"/>
        <w:spacing w:line="240" w:lineRule="auto"/>
        <w:rPr>
          <w:rFonts w:ascii="Times New Roman" w:hAnsi="Times New Roman" w:cs="Times New Roman"/>
          <w:bCs w:val="0"/>
          <w:color w:val="auto"/>
        </w:rPr>
      </w:pPr>
    </w:p>
    <w:p w:rsidR="00E616B2" w:rsidRDefault="00E616B2" w:rsidP="00AD68D3">
      <w:pPr>
        <w:pStyle w:val="1"/>
        <w:spacing w:line="240" w:lineRule="auto"/>
        <w:rPr>
          <w:rFonts w:ascii="Times New Roman" w:hAnsi="Times New Roman" w:cs="Times New Roman"/>
          <w:bCs w:val="0"/>
          <w:color w:val="auto"/>
        </w:rPr>
      </w:pPr>
    </w:p>
    <w:bookmarkEnd w:id="1"/>
    <w:bookmarkEnd w:id="2"/>
    <w:bookmarkEnd w:id="0"/>
    <w:p w:rsidR="002509C4" w:rsidRPr="0003461D" w:rsidRDefault="002509C4" w:rsidP="00025192">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xml:space="preserve">. </w:t>
      </w: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Default="00E616B2" w:rsidP="00217B12">
      <w:pPr>
        <w:spacing w:after="0" w:line="240" w:lineRule="auto"/>
        <w:ind w:firstLine="709"/>
        <w:jc w:val="both"/>
        <w:rPr>
          <w:rFonts w:ascii="Times New Roman" w:eastAsia="Times New Roman" w:hAnsi="Times New Roman" w:cs="Times New Roman"/>
          <w:sz w:val="28"/>
          <w:szCs w:val="28"/>
        </w:rPr>
      </w:pPr>
    </w:p>
    <w:p w:rsidR="00E616B2" w:rsidRPr="0003461D" w:rsidRDefault="00E616B2" w:rsidP="00E616B2">
      <w:pPr>
        <w:pStyle w:val="1"/>
        <w:spacing w:line="240" w:lineRule="auto"/>
        <w:rPr>
          <w:rFonts w:ascii="Times New Roman" w:hAnsi="Times New Roman" w:cs="Times New Roman"/>
          <w:bCs w:val="0"/>
          <w:color w:val="auto"/>
        </w:rPr>
      </w:pPr>
      <w:r w:rsidRPr="0003461D">
        <w:rPr>
          <w:rFonts w:ascii="Times New Roman" w:hAnsi="Times New Roman" w:cs="Times New Roman"/>
          <w:bCs w:val="0"/>
          <w:color w:val="auto"/>
        </w:rPr>
        <w:lastRenderedPageBreak/>
        <w:t>1.Целевой раздел.</w:t>
      </w:r>
    </w:p>
    <w:p w:rsidR="00E616B2" w:rsidRPr="0003461D" w:rsidRDefault="00E616B2" w:rsidP="00E616B2">
      <w:pPr>
        <w:pStyle w:val="2"/>
        <w:jc w:val="center"/>
        <w:rPr>
          <w:sz w:val="28"/>
          <w:szCs w:val="28"/>
        </w:rPr>
      </w:pPr>
      <w:bookmarkStart w:id="3" w:name="_Toc514666971"/>
      <w:bookmarkStart w:id="4" w:name="_Toc518864207"/>
      <w:r w:rsidRPr="0003461D">
        <w:rPr>
          <w:bCs w:val="0"/>
          <w:sz w:val="28"/>
          <w:szCs w:val="28"/>
        </w:rPr>
        <w:t>1.Обязательная часть.</w:t>
      </w:r>
      <w:bookmarkEnd w:id="3"/>
      <w:bookmarkEnd w:id="4"/>
    </w:p>
    <w:p w:rsidR="00E616B2" w:rsidRPr="0003461D" w:rsidRDefault="00E616B2" w:rsidP="00E616B2">
      <w:pPr>
        <w:pStyle w:val="3"/>
        <w:spacing w:line="240" w:lineRule="auto"/>
        <w:rPr>
          <w:rFonts w:ascii="Times New Roman" w:hAnsi="Times New Roman" w:cs="Times New Roman"/>
          <w:color w:val="auto"/>
          <w:sz w:val="28"/>
          <w:szCs w:val="28"/>
        </w:rPr>
      </w:pPr>
      <w:bookmarkStart w:id="5" w:name="_Toc513806978"/>
      <w:bookmarkStart w:id="6" w:name="_Toc514666972"/>
      <w:bookmarkStart w:id="7" w:name="_Toc518864208"/>
      <w:r w:rsidRPr="0003461D">
        <w:rPr>
          <w:rFonts w:ascii="Times New Roman" w:hAnsi="Times New Roman" w:cs="Times New Roman"/>
          <w:color w:val="auto"/>
          <w:sz w:val="28"/>
          <w:szCs w:val="28"/>
        </w:rPr>
        <w:t>Пояснительная записка.</w:t>
      </w:r>
      <w:bookmarkEnd w:id="5"/>
      <w:bookmarkEnd w:id="6"/>
      <w:bookmarkEnd w:id="7"/>
    </w:p>
    <w:p w:rsidR="00E616B2" w:rsidRDefault="00E616B2" w:rsidP="00E616B2">
      <w:pPr>
        <w:spacing w:after="0" w:line="240" w:lineRule="auto"/>
        <w:ind w:firstLine="709"/>
        <w:jc w:val="both"/>
        <w:rPr>
          <w:rFonts w:ascii="Times New Roman" w:eastAsia="Times New Roman" w:hAnsi="Times New Roman" w:cs="Times New Roman"/>
          <w:sz w:val="28"/>
          <w:szCs w:val="28"/>
        </w:rPr>
      </w:pPr>
      <w:r w:rsidRPr="0003461D">
        <w:rPr>
          <w:rFonts w:ascii="Times New Roman" w:hAnsi="Times New Roman" w:cs="Times New Roman"/>
          <w:sz w:val="28"/>
          <w:szCs w:val="28"/>
        </w:rPr>
        <w:t xml:space="preserve">Рабочая программа для второй </w:t>
      </w:r>
      <w:r>
        <w:rPr>
          <w:rFonts w:ascii="Times New Roman" w:hAnsi="Times New Roman" w:cs="Times New Roman"/>
          <w:sz w:val="28"/>
          <w:szCs w:val="28"/>
        </w:rPr>
        <w:t>младшей группы №3</w:t>
      </w:r>
      <w:r w:rsidRPr="0003461D">
        <w:rPr>
          <w:rFonts w:ascii="Times New Roman" w:hAnsi="Times New Roman" w:cs="Times New Roman"/>
          <w:sz w:val="28"/>
          <w:szCs w:val="28"/>
        </w:rPr>
        <w:t xml:space="preserve"> «</w:t>
      </w:r>
      <w:r>
        <w:rPr>
          <w:rFonts w:ascii="Times New Roman" w:hAnsi="Times New Roman" w:cs="Times New Roman"/>
          <w:sz w:val="28"/>
          <w:szCs w:val="28"/>
        </w:rPr>
        <w:t>Пчёлки</w:t>
      </w:r>
      <w:r w:rsidRPr="0003461D">
        <w:rPr>
          <w:rFonts w:ascii="Times New Roman" w:hAnsi="Times New Roman" w:cs="Times New Roman"/>
          <w:sz w:val="28"/>
          <w:szCs w:val="28"/>
        </w:rPr>
        <w:t>» дошкольного образования, муниципального бюджетного дошкольного образовательного учреждения «Детский сад №1 «Родничок» разработана в соответствии с ФГОС дошкольного образования на основе основной программы дошкольного образовательного учреждения</w:t>
      </w:r>
    </w:p>
    <w:p w:rsidR="00217B12" w:rsidRPr="0003461D" w:rsidRDefault="00217B12" w:rsidP="00217B12">
      <w:pPr>
        <w:spacing w:after="0" w:line="240" w:lineRule="auto"/>
        <w:ind w:firstLine="709"/>
        <w:jc w:val="both"/>
        <w:rPr>
          <w:rFonts w:ascii="Times New Roman" w:eastAsia="Times New Roman" w:hAnsi="Times New Roman" w:cs="Times New Roman"/>
          <w:sz w:val="28"/>
          <w:szCs w:val="28"/>
        </w:rPr>
      </w:pPr>
      <w:r w:rsidRPr="0003461D">
        <w:rPr>
          <w:rFonts w:ascii="Times New Roman" w:eastAsia="Times New Roman" w:hAnsi="Times New Roman" w:cs="Times New Roman"/>
          <w:sz w:val="28"/>
          <w:szCs w:val="28"/>
        </w:rPr>
        <w:t>Программа  разработана в соответствии с нормативными правовыми документами:</w:t>
      </w:r>
    </w:p>
    <w:p w:rsidR="00217B12" w:rsidRPr="0003461D" w:rsidRDefault="00217B12" w:rsidP="00133C3A">
      <w:pPr>
        <w:numPr>
          <w:ilvl w:val="0"/>
          <w:numId w:val="27"/>
        </w:numPr>
        <w:autoSpaceDE w:val="0"/>
        <w:autoSpaceDN w:val="0"/>
        <w:adjustRightInd w:val="0"/>
        <w:spacing w:after="0" w:line="240" w:lineRule="auto"/>
        <w:rPr>
          <w:rFonts w:ascii="Times New Roman" w:eastAsia="Times New Roman" w:hAnsi="Times New Roman" w:cs="Times New Roman"/>
          <w:sz w:val="28"/>
          <w:szCs w:val="28"/>
        </w:rPr>
      </w:pPr>
      <w:r w:rsidRPr="0003461D">
        <w:rPr>
          <w:rFonts w:ascii="Times New Roman" w:eastAsia="Times New Roman" w:hAnsi="Times New Roman" w:cs="Times New Roman"/>
          <w:spacing w:val="-10"/>
          <w:sz w:val="28"/>
          <w:szCs w:val="28"/>
        </w:rPr>
        <w:t xml:space="preserve">Федеральным  </w:t>
      </w:r>
      <w:r w:rsidRPr="0003461D">
        <w:rPr>
          <w:rFonts w:ascii="Times New Roman" w:eastAsia="Times New Roman" w:hAnsi="Times New Roman" w:cs="Times New Roman"/>
          <w:sz w:val="28"/>
          <w:szCs w:val="28"/>
        </w:rPr>
        <w:t>законом  «Об образовании в Российской Федерации» от 29.12.2012 № 273-ФЗ</w:t>
      </w:r>
    </w:p>
    <w:p w:rsidR="00217B12" w:rsidRPr="0003461D" w:rsidRDefault="00217B12" w:rsidP="00133C3A">
      <w:pPr>
        <w:numPr>
          <w:ilvl w:val="0"/>
          <w:numId w:val="27"/>
        </w:numPr>
        <w:autoSpaceDE w:val="0"/>
        <w:autoSpaceDN w:val="0"/>
        <w:adjustRightInd w:val="0"/>
        <w:spacing w:after="0" w:line="240" w:lineRule="auto"/>
        <w:rPr>
          <w:rFonts w:ascii="Times New Roman" w:eastAsia="Times New Roman" w:hAnsi="Times New Roman" w:cs="Times New Roman"/>
          <w:sz w:val="28"/>
          <w:szCs w:val="28"/>
        </w:rPr>
      </w:pPr>
      <w:r w:rsidRPr="0003461D">
        <w:rPr>
          <w:rFonts w:ascii="Times New Roman" w:eastAsia="Times New Roman" w:hAnsi="Times New Roman" w:cs="Times New Roman"/>
          <w:sz w:val="28"/>
          <w:szCs w:val="28"/>
        </w:rPr>
        <w:t xml:space="preserve">«Санитарно-эпидемиологическими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w:t>
      </w:r>
      <w:r w:rsidR="00C3389F">
        <w:rPr>
          <w:rFonts w:ascii="Times New Roman" w:eastAsia="Times New Roman" w:hAnsi="Times New Roman" w:cs="Times New Roman"/>
          <w:sz w:val="28"/>
          <w:szCs w:val="28"/>
        </w:rPr>
        <w:t xml:space="preserve">1.2.3685-21 </w:t>
      </w:r>
      <w:r w:rsidRPr="0003461D">
        <w:rPr>
          <w:rFonts w:ascii="Times New Roman" w:eastAsia="Times New Roman" w:hAnsi="Times New Roman" w:cs="Times New Roman"/>
          <w:sz w:val="28"/>
          <w:szCs w:val="28"/>
        </w:rPr>
        <w:t xml:space="preserve"> утвержденные постановлением Главного государственного санитарного врача Российской Федерации от </w:t>
      </w:r>
      <w:r w:rsidR="00C3389F">
        <w:rPr>
          <w:rFonts w:ascii="Times New Roman" w:eastAsia="Times New Roman" w:hAnsi="Times New Roman" w:cs="Times New Roman"/>
          <w:sz w:val="28"/>
          <w:szCs w:val="28"/>
        </w:rPr>
        <w:t>28.01.2021 года № 2,</w:t>
      </w:r>
      <w:r w:rsidRPr="0003461D">
        <w:rPr>
          <w:rFonts w:ascii="Times New Roman" w:eastAsia="Times New Roman" w:hAnsi="Times New Roman" w:cs="Times New Roman"/>
          <w:sz w:val="28"/>
          <w:szCs w:val="28"/>
        </w:rPr>
        <w:t xml:space="preserve"> (далее – СанПиН).</w:t>
      </w:r>
    </w:p>
    <w:p w:rsidR="00217B12" w:rsidRPr="0003461D" w:rsidRDefault="00217B12" w:rsidP="00133C3A">
      <w:pPr>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rPr>
      </w:pPr>
      <w:r w:rsidRPr="0003461D">
        <w:rPr>
          <w:rFonts w:ascii="Times New Roman" w:eastAsia="Times New Roman" w:hAnsi="Times New Roman" w:cs="Times New Roman"/>
          <w:color w:val="000000"/>
          <w:sz w:val="28"/>
          <w:szCs w:val="28"/>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217B12" w:rsidRPr="0003461D" w:rsidRDefault="00217B12" w:rsidP="00133C3A">
      <w:pPr>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rPr>
      </w:pPr>
      <w:r w:rsidRPr="0003461D">
        <w:rPr>
          <w:rFonts w:ascii="Times New Roman" w:eastAsia="Times New Roman" w:hAnsi="Times New Roman" w:cs="Times New Roman"/>
          <w:sz w:val="28"/>
          <w:szCs w:val="28"/>
        </w:rPr>
        <w:t xml:space="preserve">Приказом </w:t>
      </w:r>
      <w:r w:rsidRPr="0003461D">
        <w:rPr>
          <w:rFonts w:ascii="Times New Roman" w:eastAsia="Times New Roman" w:hAnsi="Times New Roman" w:cs="Times New Roman"/>
          <w:color w:val="000000"/>
          <w:sz w:val="28"/>
          <w:szCs w:val="28"/>
        </w:rPr>
        <w:t>Министерства образования и науки Российской Федерации от 13.08.2013г. №1014"Об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17B12" w:rsidRPr="0003461D" w:rsidRDefault="00217B12" w:rsidP="00133C3A">
      <w:pPr>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rPr>
      </w:pPr>
      <w:r w:rsidRPr="0003461D">
        <w:rPr>
          <w:rFonts w:ascii="Times New Roman" w:eastAsia="Times New Roman" w:hAnsi="Times New Roman" w:cs="Times New Roman"/>
          <w:sz w:val="28"/>
          <w:szCs w:val="28"/>
        </w:rPr>
        <w:t xml:space="preserve">Уставом  ДОУ, утвержденного Постановлением Главы Карасукского района Новосибирской области от 20.12.2011 года № 1917 - </w:t>
      </w:r>
      <w:proofErr w:type="gramStart"/>
      <w:r w:rsidRPr="0003461D">
        <w:rPr>
          <w:rFonts w:ascii="Times New Roman" w:eastAsia="Times New Roman" w:hAnsi="Times New Roman" w:cs="Times New Roman"/>
          <w:sz w:val="28"/>
          <w:szCs w:val="28"/>
        </w:rPr>
        <w:t>п</w:t>
      </w:r>
      <w:proofErr w:type="gramEnd"/>
      <w:r w:rsidRPr="0003461D">
        <w:rPr>
          <w:rFonts w:ascii="Times New Roman" w:eastAsia="Times New Roman" w:hAnsi="Times New Roman" w:cs="Times New Roman"/>
          <w:sz w:val="28"/>
          <w:szCs w:val="28"/>
        </w:rPr>
        <w:t xml:space="preserve"> зарегистрирован 19.01.2012 года (далее – Устав).</w:t>
      </w:r>
    </w:p>
    <w:p w:rsidR="00217B12" w:rsidRPr="0003461D" w:rsidRDefault="00217B12" w:rsidP="00133C3A">
      <w:pPr>
        <w:numPr>
          <w:ilvl w:val="0"/>
          <w:numId w:val="27"/>
        </w:numPr>
        <w:autoSpaceDE w:val="0"/>
        <w:autoSpaceDN w:val="0"/>
        <w:adjustRightInd w:val="0"/>
        <w:spacing w:after="0" w:line="240" w:lineRule="auto"/>
        <w:rPr>
          <w:rFonts w:ascii="Times New Roman" w:eastAsia="Times New Roman" w:hAnsi="Times New Roman" w:cs="Times New Roman"/>
          <w:sz w:val="28"/>
          <w:szCs w:val="28"/>
        </w:rPr>
      </w:pPr>
      <w:r w:rsidRPr="0003461D">
        <w:rPr>
          <w:rFonts w:ascii="Times New Roman" w:eastAsia="Times New Roman" w:hAnsi="Times New Roman" w:cs="Times New Roman"/>
          <w:sz w:val="28"/>
          <w:szCs w:val="28"/>
        </w:rPr>
        <w:t>Лицензией на образовательную деятельность №7113 серия</w:t>
      </w:r>
      <w:proofErr w:type="gramStart"/>
      <w:r w:rsidRPr="0003461D">
        <w:rPr>
          <w:rFonts w:ascii="Times New Roman" w:eastAsia="Times New Roman" w:hAnsi="Times New Roman" w:cs="Times New Roman"/>
          <w:sz w:val="28"/>
          <w:szCs w:val="28"/>
        </w:rPr>
        <w:t xml:space="preserve"> А</w:t>
      </w:r>
      <w:proofErr w:type="gramEnd"/>
      <w:r w:rsidRPr="0003461D">
        <w:rPr>
          <w:rFonts w:ascii="Times New Roman" w:eastAsia="Times New Roman" w:hAnsi="Times New Roman" w:cs="Times New Roman"/>
          <w:sz w:val="28"/>
          <w:szCs w:val="28"/>
        </w:rPr>
        <w:t xml:space="preserve"> № 0002420 от 02.04.2012 года,  бессрочно.</w:t>
      </w:r>
    </w:p>
    <w:p w:rsidR="002509C4" w:rsidRPr="0003461D" w:rsidRDefault="002509C4" w:rsidP="00217B12">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Программа</w:t>
      </w:r>
      <w:r w:rsidRPr="0003461D">
        <w:rPr>
          <w:rFonts w:ascii="Times New Roman" w:hAnsi="Times New Roman" w:cs="Times New Roman"/>
          <w:b/>
          <w:bCs/>
          <w:i/>
          <w:iCs/>
          <w:sz w:val="28"/>
          <w:szCs w:val="28"/>
        </w:rPr>
        <w:t> –</w:t>
      </w:r>
      <w:r w:rsidR="003D415D" w:rsidRPr="0003461D">
        <w:rPr>
          <w:rFonts w:ascii="Times New Roman" w:hAnsi="Times New Roman" w:cs="Times New Roman"/>
          <w:b/>
          <w:bCs/>
          <w:i/>
          <w:iCs/>
          <w:sz w:val="28"/>
          <w:szCs w:val="28"/>
        </w:rPr>
        <w:t xml:space="preserve"> </w:t>
      </w:r>
      <w:r w:rsidRPr="0003461D">
        <w:rPr>
          <w:rFonts w:ascii="Times New Roman" w:hAnsi="Times New Roman" w:cs="Times New Roman"/>
          <w:sz w:val="28"/>
          <w:szCs w:val="28"/>
        </w:rPr>
        <w:t>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(образовательные области) (п. 2.6 ФГОС):</w:t>
      </w:r>
    </w:p>
    <w:p w:rsidR="002509C4" w:rsidRPr="0003461D" w:rsidRDefault="002509C4" w:rsidP="0051047C">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социально-коммуникативное развитие;</w:t>
      </w:r>
    </w:p>
    <w:p w:rsidR="002509C4" w:rsidRPr="0003461D" w:rsidRDefault="002509C4" w:rsidP="0051047C">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познавательное развитие;</w:t>
      </w:r>
    </w:p>
    <w:p w:rsidR="002509C4" w:rsidRPr="0003461D" w:rsidRDefault="002509C4" w:rsidP="0051047C">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речевое развитие;</w:t>
      </w:r>
    </w:p>
    <w:p w:rsidR="002509C4" w:rsidRPr="0003461D" w:rsidRDefault="002509C4" w:rsidP="0051047C">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художественно-эстетическое развитие;</w:t>
      </w:r>
    </w:p>
    <w:p w:rsidR="002509C4" w:rsidRPr="0003461D" w:rsidRDefault="002509C4" w:rsidP="0051047C">
      <w:pPr>
        <w:spacing w:after="0" w:line="240" w:lineRule="auto"/>
        <w:jc w:val="both"/>
        <w:rPr>
          <w:rFonts w:ascii="Times New Roman" w:hAnsi="Times New Roman" w:cs="Times New Roman"/>
          <w:sz w:val="28"/>
          <w:szCs w:val="28"/>
        </w:rPr>
      </w:pPr>
      <w:r w:rsidRPr="0003461D">
        <w:rPr>
          <w:rFonts w:ascii="Times New Roman" w:hAnsi="Times New Roman" w:cs="Times New Roman"/>
          <w:sz w:val="28"/>
          <w:szCs w:val="28"/>
        </w:rPr>
        <w:t xml:space="preserve">- физическое развитие. </w:t>
      </w:r>
    </w:p>
    <w:p w:rsidR="00025192" w:rsidRDefault="002944A6" w:rsidP="002944A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2509C4" w:rsidRPr="0003461D">
        <w:rPr>
          <w:rFonts w:ascii="Times New Roman" w:hAnsi="Times New Roman" w:cs="Times New Roman"/>
          <w:sz w:val="28"/>
          <w:szCs w:val="28"/>
        </w:rPr>
        <w:t>С целью обеспечения организации образовательного процесса, используем парциальную программу социально</w:t>
      </w:r>
      <w:r w:rsidR="00025192">
        <w:rPr>
          <w:rFonts w:ascii="Times New Roman" w:hAnsi="Times New Roman" w:cs="Times New Roman"/>
          <w:sz w:val="28"/>
          <w:szCs w:val="28"/>
        </w:rPr>
        <w:t xml:space="preserve">-личностного  развития: </w:t>
      </w:r>
    </w:p>
    <w:p w:rsidR="00385363" w:rsidRPr="00C3389F" w:rsidRDefault="00025192" w:rsidP="002944A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«З</w:t>
      </w:r>
      <w:r w:rsidR="002509C4" w:rsidRPr="0003461D">
        <w:rPr>
          <w:rFonts w:ascii="Times New Roman" w:hAnsi="Times New Roman" w:cs="Times New Roman"/>
          <w:sz w:val="28"/>
          <w:szCs w:val="28"/>
        </w:rPr>
        <w:t>доровья»  и «</w:t>
      </w:r>
      <w:r>
        <w:rPr>
          <w:rFonts w:ascii="Times New Roman" w:hAnsi="Times New Roman" w:cs="Times New Roman"/>
          <w:sz w:val="28"/>
          <w:szCs w:val="28"/>
        </w:rPr>
        <w:t>Безопасность</w:t>
      </w:r>
      <w:r w:rsidR="002509C4" w:rsidRPr="0003461D">
        <w:rPr>
          <w:rFonts w:ascii="Times New Roman" w:hAnsi="Times New Roman" w:cs="Times New Roman"/>
          <w:sz w:val="28"/>
          <w:szCs w:val="28"/>
        </w:rPr>
        <w:t>».</w:t>
      </w:r>
      <w:bookmarkStart w:id="8" w:name="_Toc513806979"/>
      <w:bookmarkStart w:id="9" w:name="_Toc514666973"/>
      <w:bookmarkStart w:id="10" w:name="_Toc518864209"/>
    </w:p>
    <w:p w:rsidR="00083F21" w:rsidRPr="00FB0472" w:rsidRDefault="002509C4" w:rsidP="002944A6">
      <w:pPr>
        <w:pStyle w:val="3"/>
        <w:spacing w:line="240" w:lineRule="auto"/>
        <w:jc w:val="center"/>
        <w:rPr>
          <w:rFonts w:ascii="Times New Roman" w:hAnsi="Times New Roman" w:cs="Times New Roman"/>
          <w:color w:val="auto"/>
          <w:sz w:val="28"/>
          <w:szCs w:val="28"/>
        </w:rPr>
      </w:pPr>
      <w:r w:rsidRPr="0003461D">
        <w:rPr>
          <w:rFonts w:ascii="Times New Roman" w:hAnsi="Times New Roman" w:cs="Times New Roman"/>
          <w:color w:val="auto"/>
          <w:sz w:val="28"/>
          <w:szCs w:val="28"/>
        </w:rPr>
        <w:lastRenderedPageBreak/>
        <w:t>Цели и задачи</w:t>
      </w:r>
      <w:r w:rsidR="008A3400" w:rsidRPr="0003461D">
        <w:rPr>
          <w:rFonts w:ascii="Times New Roman" w:hAnsi="Times New Roman" w:cs="Times New Roman"/>
          <w:color w:val="auto"/>
          <w:sz w:val="28"/>
          <w:szCs w:val="28"/>
        </w:rPr>
        <w:t xml:space="preserve"> программы с учётом ФГОС</w:t>
      </w:r>
      <w:bookmarkEnd w:id="8"/>
      <w:bookmarkEnd w:id="9"/>
      <w:bookmarkEnd w:id="10"/>
    </w:p>
    <w:p w:rsidR="00083F21" w:rsidRPr="00FB0472" w:rsidRDefault="002944A6" w:rsidP="002944A6">
      <w:pPr>
        <w:tabs>
          <w:tab w:val="left" w:pos="5520"/>
        </w:tabs>
        <w:spacing w:after="0"/>
        <w:jc w:val="both"/>
        <w:rPr>
          <w:rFonts w:ascii="Times New Roman" w:eastAsia="Calibri" w:hAnsi="Times New Roman" w:cs="Times New Roman"/>
          <w:sz w:val="28"/>
          <w:szCs w:val="28"/>
          <w:lang w:eastAsia="en-US"/>
        </w:rPr>
      </w:pPr>
      <w:r>
        <w:rPr>
          <w:rFonts w:ascii="Times New Roman" w:eastAsia="Times New Roman" w:hAnsi="Times New Roman" w:cs="Times New Roman"/>
          <w:b/>
          <w:spacing w:val="-1"/>
          <w:sz w:val="28"/>
          <w:szCs w:val="28"/>
        </w:rPr>
        <w:t xml:space="preserve">      </w:t>
      </w:r>
      <w:r w:rsidR="008A3400" w:rsidRPr="0003461D">
        <w:rPr>
          <w:rFonts w:ascii="Times New Roman" w:eastAsia="Times New Roman" w:hAnsi="Times New Roman" w:cs="Times New Roman"/>
          <w:b/>
          <w:spacing w:val="-1"/>
          <w:sz w:val="28"/>
          <w:szCs w:val="28"/>
        </w:rPr>
        <w:t>Цель программы</w:t>
      </w:r>
      <w:r w:rsidR="008A3400" w:rsidRPr="0003461D">
        <w:rPr>
          <w:rFonts w:ascii="Times New Roman" w:eastAsia="Times New Roman" w:hAnsi="Times New Roman" w:cs="Times New Roman"/>
          <w:spacing w:val="-1"/>
          <w:sz w:val="28"/>
          <w:szCs w:val="28"/>
        </w:rPr>
        <w:t xml:space="preserve">: </w:t>
      </w:r>
      <w:r w:rsidR="00385363" w:rsidRPr="003F76E8">
        <w:rPr>
          <w:rFonts w:ascii="Times New Roman" w:hAnsi="Times New Roman" w:cs="Times New Roman"/>
          <w:sz w:val="28"/>
          <w:szCs w:val="28"/>
        </w:rPr>
        <w:t xml:space="preserve">Создание благоприятных условий для </w:t>
      </w:r>
      <w:r w:rsidR="00385363">
        <w:rPr>
          <w:rFonts w:ascii="Times New Roman" w:hAnsi="Times New Roman" w:cs="Times New Roman"/>
          <w:sz w:val="28"/>
          <w:szCs w:val="28"/>
        </w:rPr>
        <w:t>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083F21" w:rsidRPr="0003461D" w:rsidRDefault="002944A6" w:rsidP="0051047C">
      <w:pPr>
        <w:tabs>
          <w:tab w:val="left" w:pos="6619"/>
        </w:tabs>
        <w:spacing w:after="0" w:line="240" w:lineRule="auto"/>
        <w:rPr>
          <w:rFonts w:ascii="Times New Roman" w:eastAsia="Times New Roman" w:hAnsi="Times New Roman" w:cs="Times New Roman"/>
          <w:spacing w:val="-1"/>
          <w:sz w:val="28"/>
          <w:szCs w:val="28"/>
        </w:rPr>
      </w:pPr>
      <w:r>
        <w:rPr>
          <w:rFonts w:ascii="Times New Roman" w:eastAsia="Times New Roman" w:hAnsi="Times New Roman" w:cs="Times New Roman"/>
          <w:b/>
          <w:spacing w:val="-1"/>
          <w:sz w:val="28"/>
          <w:szCs w:val="28"/>
        </w:rPr>
        <w:t xml:space="preserve">     </w:t>
      </w:r>
      <w:r w:rsidR="008A3400" w:rsidRPr="0003461D">
        <w:rPr>
          <w:rFonts w:ascii="Times New Roman" w:eastAsia="Times New Roman" w:hAnsi="Times New Roman" w:cs="Times New Roman"/>
          <w:b/>
          <w:spacing w:val="-1"/>
          <w:sz w:val="28"/>
          <w:szCs w:val="28"/>
        </w:rPr>
        <w:t>Задачи программы</w:t>
      </w:r>
      <w:r w:rsidR="008A3400" w:rsidRPr="0003461D">
        <w:rPr>
          <w:rFonts w:ascii="Times New Roman" w:eastAsia="Times New Roman" w:hAnsi="Times New Roman" w:cs="Times New Roman"/>
          <w:spacing w:val="-1"/>
          <w:sz w:val="28"/>
          <w:szCs w:val="28"/>
        </w:rPr>
        <w:t>:</w:t>
      </w:r>
    </w:p>
    <w:p w:rsidR="00083F21" w:rsidRPr="0003461D" w:rsidRDefault="00083F21" w:rsidP="00083F21">
      <w:pPr>
        <w:spacing w:line="240" w:lineRule="auto"/>
        <w:rPr>
          <w:rFonts w:ascii="Times New Roman" w:eastAsia="Calibri" w:hAnsi="Times New Roman" w:cs="Times New Roman"/>
          <w:sz w:val="28"/>
          <w:szCs w:val="28"/>
          <w:lang w:eastAsia="en-US"/>
        </w:rPr>
      </w:pPr>
      <w:r w:rsidRPr="0003461D">
        <w:rPr>
          <w:rFonts w:ascii="Times New Roman" w:eastAsia="Calibri" w:hAnsi="Times New Roman" w:cs="Times New Roman"/>
          <w:sz w:val="28"/>
          <w:szCs w:val="28"/>
          <w:lang w:eastAsia="en-US"/>
        </w:rPr>
        <w:t>1.Создать условия в ДОУ в соответствии с ФГОС дошкольного образования, с планом мероприятий ДОУ, с целью обеспечения равенства возможностей для каждого ребёнка в получении качественного дошкольного образования.</w:t>
      </w:r>
    </w:p>
    <w:p w:rsidR="00083F21" w:rsidRPr="0003461D" w:rsidRDefault="00083F21" w:rsidP="00083F21">
      <w:pPr>
        <w:spacing w:line="240" w:lineRule="auto"/>
        <w:rPr>
          <w:rFonts w:ascii="Times New Roman" w:eastAsia="Calibri" w:hAnsi="Times New Roman" w:cs="Times New Roman"/>
          <w:sz w:val="28"/>
          <w:szCs w:val="28"/>
          <w:lang w:eastAsia="en-US"/>
        </w:rPr>
      </w:pPr>
      <w:r w:rsidRPr="0003461D">
        <w:rPr>
          <w:rFonts w:ascii="Times New Roman" w:eastAsia="Calibri" w:hAnsi="Times New Roman" w:cs="Times New Roman"/>
          <w:b/>
          <w:sz w:val="28"/>
          <w:szCs w:val="28"/>
          <w:lang w:eastAsia="en-US"/>
        </w:rPr>
        <w:t>2</w:t>
      </w:r>
      <w:r w:rsidRPr="0003461D">
        <w:rPr>
          <w:rFonts w:ascii="Times New Roman" w:eastAsia="Calibri" w:hAnsi="Times New Roman" w:cs="Times New Roman"/>
          <w:sz w:val="28"/>
          <w:szCs w:val="28"/>
          <w:lang w:eastAsia="en-US"/>
        </w:rPr>
        <w:t>. Систематизировать подходы к оздоровлению  детей, разработать модель физкультурно – оздоровительной работы с дошкольниками и их родителями.</w:t>
      </w:r>
    </w:p>
    <w:p w:rsidR="00083F21" w:rsidRPr="0003461D" w:rsidRDefault="00083F21" w:rsidP="00083F21">
      <w:pPr>
        <w:spacing w:line="240" w:lineRule="auto"/>
        <w:rPr>
          <w:rFonts w:ascii="Times New Roman" w:eastAsia="Calibri" w:hAnsi="Times New Roman" w:cs="Times New Roman"/>
          <w:sz w:val="28"/>
          <w:szCs w:val="28"/>
          <w:lang w:eastAsia="en-US"/>
        </w:rPr>
      </w:pPr>
      <w:r w:rsidRPr="0003461D">
        <w:rPr>
          <w:rFonts w:ascii="Times New Roman" w:eastAsia="Calibri" w:hAnsi="Times New Roman" w:cs="Times New Roman"/>
          <w:b/>
          <w:sz w:val="28"/>
          <w:szCs w:val="28"/>
          <w:lang w:eastAsia="en-US"/>
        </w:rPr>
        <w:t>3.</w:t>
      </w:r>
      <w:r w:rsidRPr="0003461D">
        <w:rPr>
          <w:rFonts w:ascii="Times New Roman" w:eastAsia="Calibri" w:hAnsi="Times New Roman" w:cs="Times New Roman"/>
          <w:sz w:val="28"/>
          <w:szCs w:val="28"/>
          <w:lang w:eastAsia="en-US"/>
        </w:rPr>
        <w:t xml:space="preserve"> Развивать у дошкольников интерес к техническому конструированию, развивать  техническое изобретательство и конструктивные навыки.</w:t>
      </w:r>
    </w:p>
    <w:p w:rsidR="00083F21" w:rsidRPr="0003461D" w:rsidRDefault="00083F21" w:rsidP="00083F21">
      <w:pPr>
        <w:spacing w:line="240" w:lineRule="auto"/>
        <w:rPr>
          <w:rFonts w:ascii="Times New Roman" w:eastAsia="Calibri" w:hAnsi="Times New Roman" w:cs="Times New Roman"/>
          <w:sz w:val="28"/>
          <w:szCs w:val="28"/>
          <w:lang w:eastAsia="en-US"/>
        </w:rPr>
      </w:pPr>
      <w:r w:rsidRPr="0003461D">
        <w:rPr>
          <w:rFonts w:ascii="Times New Roman" w:eastAsia="Calibri" w:hAnsi="Times New Roman" w:cs="Times New Roman"/>
          <w:b/>
          <w:sz w:val="28"/>
          <w:szCs w:val="28"/>
          <w:lang w:eastAsia="en-US"/>
        </w:rPr>
        <w:t>4.</w:t>
      </w:r>
      <w:r w:rsidRPr="0003461D">
        <w:rPr>
          <w:rFonts w:ascii="Times New Roman" w:eastAsia="Calibri" w:hAnsi="Times New Roman" w:cs="Times New Roman"/>
          <w:sz w:val="28"/>
          <w:szCs w:val="28"/>
          <w:lang w:eastAsia="en-US"/>
        </w:rPr>
        <w:t xml:space="preserve"> Организовать работу педагогического коллектива, направленную на развитие опытно – </w:t>
      </w:r>
      <w:proofErr w:type="spellStart"/>
      <w:r w:rsidRPr="0003461D">
        <w:rPr>
          <w:rFonts w:ascii="Times New Roman" w:eastAsia="Calibri" w:hAnsi="Times New Roman" w:cs="Times New Roman"/>
          <w:sz w:val="28"/>
          <w:szCs w:val="28"/>
          <w:lang w:eastAsia="en-US"/>
        </w:rPr>
        <w:t>эксперементальной</w:t>
      </w:r>
      <w:proofErr w:type="spellEnd"/>
      <w:r w:rsidRPr="0003461D">
        <w:rPr>
          <w:rFonts w:ascii="Times New Roman" w:eastAsia="Calibri" w:hAnsi="Times New Roman" w:cs="Times New Roman"/>
          <w:sz w:val="28"/>
          <w:szCs w:val="28"/>
          <w:lang w:eastAsia="en-US"/>
        </w:rPr>
        <w:t xml:space="preserve"> деятельности с детьми дошкольного возраста, с целью развития их интеллектуальных способностей, познавательного интереса, творческой инициативы, художественно – эстетической деятельности.</w:t>
      </w:r>
    </w:p>
    <w:p w:rsidR="0009570D" w:rsidRPr="00FB0472" w:rsidRDefault="002A60E7" w:rsidP="00FB0472">
      <w:pPr>
        <w:spacing w:line="240" w:lineRule="auto"/>
        <w:rPr>
          <w:rFonts w:ascii="Times New Roman" w:eastAsia="Calibri" w:hAnsi="Times New Roman" w:cs="Times New Roman"/>
          <w:sz w:val="28"/>
          <w:szCs w:val="28"/>
          <w:lang w:eastAsia="en-US"/>
        </w:rPr>
      </w:pPr>
      <w:r w:rsidRPr="002A60E7">
        <w:rPr>
          <w:rFonts w:ascii="Times New Roman" w:eastAsia="Calibri" w:hAnsi="Times New Roman" w:cs="Times New Roman"/>
          <w:b/>
          <w:sz w:val="28"/>
          <w:szCs w:val="28"/>
          <w:lang w:eastAsia="en-US"/>
        </w:rPr>
        <w:t>5</w:t>
      </w:r>
      <w:r w:rsidRPr="002A60E7">
        <w:rPr>
          <w:rFonts w:ascii="Times New Roman" w:eastAsia="Calibri" w:hAnsi="Times New Roman" w:cs="Times New Roman"/>
          <w:sz w:val="28"/>
          <w:szCs w:val="28"/>
          <w:lang w:eastAsia="en-US"/>
        </w:rPr>
        <w:t>. Создать единую модель взаимодействия специалистов, воспитателей и родителей в организации коррекционно – развивающей работы с дошкольниками.</w:t>
      </w:r>
    </w:p>
    <w:p w:rsidR="00292FC9" w:rsidRPr="00292FC9" w:rsidRDefault="00CD2CD7" w:rsidP="00292FC9">
      <w:pPr>
        <w:pStyle w:val="3"/>
        <w:spacing w:line="240" w:lineRule="auto"/>
        <w:jc w:val="center"/>
        <w:rPr>
          <w:rFonts w:ascii="Times New Roman" w:eastAsia="Times New Roman" w:hAnsi="Times New Roman" w:cs="Times New Roman"/>
          <w:bCs w:val="0"/>
          <w:color w:val="auto"/>
          <w:spacing w:val="-1"/>
          <w:sz w:val="28"/>
          <w:szCs w:val="28"/>
        </w:rPr>
      </w:pPr>
      <w:r>
        <w:rPr>
          <w:rFonts w:ascii="Times New Roman" w:eastAsia="Times New Roman" w:hAnsi="Times New Roman" w:cs="Times New Roman"/>
          <w:bCs w:val="0"/>
          <w:iCs/>
          <w:color w:val="auto"/>
          <w:spacing w:val="-1"/>
          <w:sz w:val="28"/>
          <w:szCs w:val="28"/>
        </w:rPr>
        <w:t>Аналитическая справка на 2022 – 2023</w:t>
      </w:r>
      <w:r w:rsidR="00292FC9" w:rsidRPr="00292FC9">
        <w:rPr>
          <w:rFonts w:ascii="Times New Roman" w:eastAsia="Times New Roman" w:hAnsi="Times New Roman" w:cs="Times New Roman"/>
          <w:bCs w:val="0"/>
          <w:iCs/>
          <w:color w:val="auto"/>
          <w:spacing w:val="-1"/>
          <w:sz w:val="28"/>
          <w:szCs w:val="28"/>
        </w:rPr>
        <w:t>учебный год</w:t>
      </w:r>
    </w:p>
    <w:p w:rsidR="00292FC9" w:rsidRDefault="00292FC9"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bCs/>
          <w:iCs/>
          <w:spacing w:val="-1"/>
          <w:sz w:val="28"/>
          <w:szCs w:val="28"/>
        </w:rPr>
      </w:pPr>
      <w:r>
        <w:rPr>
          <w:rFonts w:ascii="Times New Roman" w:eastAsia="Times New Roman" w:hAnsi="Times New Roman" w:cs="Times New Roman"/>
          <w:bCs/>
          <w:iCs/>
          <w:spacing w:val="-1"/>
          <w:sz w:val="28"/>
          <w:szCs w:val="28"/>
        </w:rPr>
        <w:t>Предлагаемая программа предназначена для обеспечения образовательной</w:t>
      </w:r>
    </w:p>
    <w:p w:rsidR="0009570D"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bCs/>
          <w:iCs/>
          <w:spacing w:val="-1"/>
          <w:sz w:val="28"/>
          <w:szCs w:val="28"/>
        </w:rPr>
      </w:pPr>
      <w:r w:rsidRPr="0003461D">
        <w:rPr>
          <w:rFonts w:ascii="Times New Roman" w:eastAsia="Times New Roman" w:hAnsi="Times New Roman" w:cs="Times New Roman"/>
          <w:bCs/>
          <w:iCs/>
          <w:spacing w:val="-1"/>
          <w:sz w:val="28"/>
          <w:szCs w:val="28"/>
        </w:rPr>
        <w:t>деятельности детей в МБДОУ №1 "Родничок" города Карасук во второй младшей группе «</w:t>
      </w:r>
      <w:r w:rsidR="008474A5">
        <w:rPr>
          <w:rFonts w:ascii="Times New Roman" w:eastAsia="Times New Roman" w:hAnsi="Times New Roman" w:cs="Times New Roman"/>
          <w:bCs/>
          <w:iCs/>
          <w:spacing w:val="-1"/>
          <w:sz w:val="28"/>
          <w:szCs w:val="28"/>
        </w:rPr>
        <w:t>Пчёлки</w:t>
      </w:r>
      <w:r w:rsidRPr="0003461D">
        <w:rPr>
          <w:rFonts w:ascii="Times New Roman" w:eastAsia="Times New Roman" w:hAnsi="Times New Roman" w:cs="Times New Roman"/>
          <w:bCs/>
          <w:iCs/>
          <w:spacing w:val="-1"/>
          <w:sz w:val="28"/>
          <w:szCs w:val="28"/>
        </w:rPr>
        <w:t>»</w:t>
      </w:r>
    </w:p>
    <w:p w:rsidR="0009570D"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 xml:space="preserve">Направленность </w:t>
      </w:r>
      <w:r w:rsidR="00083F21" w:rsidRPr="0003461D">
        <w:rPr>
          <w:rFonts w:ascii="Times New Roman" w:eastAsia="Times New Roman" w:hAnsi="Times New Roman" w:cs="Times New Roman"/>
          <w:spacing w:val="-1"/>
          <w:sz w:val="28"/>
          <w:szCs w:val="28"/>
        </w:rPr>
        <w:t>группы: общеразвивающая в</w:t>
      </w:r>
      <w:r w:rsidRPr="0003461D">
        <w:rPr>
          <w:rFonts w:ascii="Times New Roman" w:eastAsia="Times New Roman" w:hAnsi="Times New Roman" w:cs="Times New Roman"/>
          <w:spacing w:val="-1"/>
          <w:sz w:val="28"/>
          <w:szCs w:val="28"/>
        </w:rPr>
        <w:t>озрастная группа:  2 младшая группа Фактическая наполняем</w:t>
      </w:r>
      <w:r w:rsidR="00CD2CD7">
        <w:rPr>
          <w:rFonts w:ascii="Times New Roman" w:eastAsia="Times New Roman" w:hAnsi="Times New Roman" w:cs="Times New Roman"/>
          <w:spacing w:val="-1"/>
          <w:sz w:val="28"/>
          <w:szCs w:val="28"/>
        </w:rPr>
        <w:t>ость:  27</w:t>
      </w:r>
      <w:r w:rsidR="00F83710">
        <w:rPr>
          <w:rFonts w:ascii="Times New Roman" w:eastAsia="Times New Roman" w:hAnsi="Times New Roman" w:cs="Times New Roman"/>
          <w:spacing w:val="-1"/>
          <w:sz w:val="28"/>
          <w:szCs w:val="28"/>
        </w:rPr>
        <w:t xml:space="preserve"> </w:t>
      </w:r>
      <w:r w:rsidR="00CD2CD7">
        <w:rPr>
          <w:rFonts w:ascii="Times New Roman" w:eastAsia="Times New Roman" w:hAnsi="Times New Roman" w:cs="Times New Roman"/>
          <w:spacing w:val="-1"/>
          <w:sz w:val="28"/>
          <w:szCs w:val="28"/>
        </w:rPr>
        <w:t>детей</w:t>
      </w:r>
    </w:p>
    <w:p w:rsidR="0009570D"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Состав группы</w:t>
      </w:r>
      <w:r w:rsidRPr="0003461D">
        <w:rPr>
          <w:rFonts w:ascii="Times New Roman" w:eastAsia="Times New Roman" w:hAnsi="Times New Roman" w:cs="Times New Roman"/>
          <w:b/>
          <w:bCs/>
          <w:spacing w:val="-1"/>
          <w:sz w:val="28"/>
          <w:szCs w:val="28"/>
        </w:rPr>
        <w:t xml:space="preserve">: </w:t>
      </w:r>
      <w:r w:rsidR="00F83710">
        <w:rPr>
          <w:rFonts w:ascii="Times New Roman" w:eastAsia="Times New Roman" w:hAnsi="Times New Roman" w:cs="Times New Roman"/>
          <w:spacing w:val="-1"/>
          <w:sz w:val="28"/>
          <w:szCs w:val="28"/>
        </w:rPr>
        <w:t>из них  девочек 13</w:t>
      </w:r>
      <w:bookmarkStart w:id="11" w:name="_GoBack"/>
      <w:bookmarkEnd w:id="11"/>
      <w:r w:rsidR="00AA1965">
        <w:rPr>
          <w:rFonts w:ascii="Times New Roman" w:eastAsia="Times New Roman" w:hAnsi="Times New Roman" w:cs="Times New Roman"/>
          <w:spacing w:val="-1"/>
          <w:sz w:val="28"/>
          <w:szCs w:val="28"/>
        </w:rPr>
        <w:t>, мальчиков 1</w:t>
      </w:r>
      <w:r w:rsidR="008474A5">
        <w:rPr>
          <w:rFonts w:ascii="Times New Roman" w:eastAsia="Times New Roman" w:hAnsi="Times New Roman" w:cs="Times New Roman"/>
          <w:spacing w:val="-1"/>
          <w:sz w:val="28"/>
          <w:szCs w:val="28"/>
        </w:rPr>
        <w:t>3</w:t>
      </w:r>
    </w:p>
    <w:p w:rsidR="0009570D" w:rsidRPr="0003461D" w:rsidRDefault="0009570D" w:rsidP="0051047C">
      <w:pPr>
        <w:widowControl w:val="0"/>
        <w:tabs>
          <w:tab w:val="left" w:pos="244"/>
        </w:tabs>
        <w:kinsoku w:val="0"/>
        <w:overflowPunct w:val="0"/>
        <w:autoSpaceDE w:val="0"/>
        <w:autoSpaceDN w:val="0"/>
        <w:adjustRightInd w:val="0"/>
        <w:spacing w:after="0" w:line="240" w:lineRule="auto"/>
        <w:rPr>
          <w:rFonts w:ascii="Times New Roman" w:eastAsia="Times New Roman" w:hAnsi="Times New Roman" w:cs="Times New Roman"/>
          <w:iCs/>
          <w:spacing w:val="-1"/>
          <w:sz w:val="28"/>
          <w:szCs w:val="28"/>
        </w:rPr>
      </w:pPr>
      <w:r w:rsidRPr="0003461D">
        <w:rPr>
          <w:rFonts w:ascii="Times New Roman" w:eastAsia="Times New Roman" w:hAnsi="Times New Roman" w:cs="Times New Roman"/>
          <w:b/>
          <w:bCs/>
          <w:spacing w:val="-1"/>
          <w:sz w:val="28"/>
          <w:szCs w:val="28"/>
        </w:rPr>
        <w:t>Анализ   состояния здоровья детей</w:t>
      </w:r>
    </w:p>
    <w:p w:rsidR="0009570D" w:rsidRPr="0003461D" w:rsidRDefault="0009570D" w:rsidP="00133C3A">
      <w:pPr>
        <w:widowControl w:val="0"/>
        <w:numPr>
          <w:ilvl w:val="0"/>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 Име</w:t>
      </w:r>
      <w:r w:rsidR="00C31439" w:rsidRPr="0003461D">
        <w:rPr>
          <w:rFonts w:ascii="Times New Roman" w:eastAsia="Times New Roman" w:hAnsi="Times New Roman" w:cs="Times New Roman"/>
          <w:spacing w:val="-1"/>
          <w:sz w:val="28"/>
          <w:szCs w:val="28"/>
          <w:u w:val="single"/>
        </w:rPr>
        <w:t>ют гр</w:t>
      </w:r>
      <w:r w:rsidR="005138EA" w:rsidRPr="0003461D">
        <w:rPr>
          <w:rFonts w:ascii="Times New Roman" w:eastAsia="Times New Roman" w:hAnsi="Times New Roman" w:cs="Times New Roman"/>
          <w:spacing w:val="-1"/>
          <w:sz w:val="28"/>
          <w:szCs w:val="28"/>
          <w:u w:val="single"/>
        </w:rPr>
        <w:t>уппы здоровья</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lang w:val="en-US"/>
        </w:rPr>
        <w:t>I</w:t>
      </w:r>
      <w:r w:rsidR="002572DD" w:rsidRPr="0003461D">
        <w:rPr>
          <w:rFonts w:ascii="Times New Roman" w:eastAsia="Times New Roman" w:hAnsi="Times New Roman" w:cs="Times New Roman"/>
          <w:spacing w:val="-1"/>
          <w:sz w:val="28"/>
          <w:szCs w:val="28"/>
        </w:rPr>
        <w:t xml:space="preserve"> – 76</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lang w:val="en-US"/>
        </w:rPr>
        <w:t>II</w:t>
      </w:r>
      <w:r w:rsidR="00F83710">
        <w:rPr>
          <w:rFonts w:ascii="Times New Roman" w:eastAsia="Times New Roman" w:hAnsi="Times New Roman" w:cs="Times New Roman"/>
          <w:spacing w:val="-1"/>
          <w:sz w:val="28"/>
          <w:szCs w:val="28"/>
        </w:rPr>
        <w:t xml:space="preserve"> – 16</w:t>
      </w:r>
      <w:r w:rsidRPr="0003461D">
        <w:rPr>
          <w:rFonts w:ascii="Times New Roman" w:eastAsia="Times New Roman" w:hAnsi="Times New Roman" w:cs="Times New Roman"/>
          <w:spacing w:val="-1"/>
          <w:sz w:val="28"/>
          <w:szCs w:val="28"/>
        </w:rPr>
        <w:t xml:space="preserve"> %,  </w:t>
      </w:r>
      <w:r w:rsidRPr="0003461D">
        <w:rPr>
          <w:rFonts w:ascii="Times New Roman" w:eastAsia="Times New Roman" w:hAnsi="Times New Roman" w:cs="Times New Roman"/>
          <w:spacing w:val="-1"/>
          <w:sz w:val="28"/>
          <w:szCs w:val="28"/>
          <w:lang w:val="en-US"/>
        </w:rPr>
        <w:t>III</w:t>
      </w:r>
      <w:r w:rsidR="00F83710">
        <w:rPr>
          <w:rFonts w:ascii="Times New Roman" w:eastAsia="Times New Roman" w:hAnsi="Times New Roman" w:cs="Times New Roman"/>
          <w:spacing w:val="-1"/>
          <w:sz w:val="28"/>
          <w:szCs w:val="28"/>
        </w:rPr>
        <w:t xml:space="preserve"> – 8</w:t>
      </w:r>
      <w:r w:rsidRPr="0003461D">
        <w:rPr>
          <w:rFonts w:ascii="Times New Roman" w:eastAsia="Times New Roman" w:hAnsi="Times New Roman" w:cs="Times New Roman"/>
          <w:spacing w:val="-1"/>
          <w:sz w:val="28"/>
          <w:szCs w:val="28"/>
        </w:rPr>
        <w:t xml:space="preserve"> %, </w:t>
      </w:r>
      <w:r w:rsidRPr="0003461D">
        <w:rPr>
          <w:rFonts w:ascii="Times New Roman" w:eastAsia="Times New Roman" w:hAnsi="Times New Roman" w:cs="Times New Roman"/>
          <w:spacing w:val="-1"/>
          <w:sz w:val="28"/>
          <w:szCs w:val="28"/>
          <w:lang w:val="en-US"/>
        </w:rPr>
        <w:t>IV</w:t>
      </w:r>
      <w:r w:rsidRPr="0003461D">
        <w:rPr>
          <w:rFonts w:ascii="Times New Roman" w:eastAsia="Times New Roman" w:hAnsi="Times New Roman" w:cs="Times New Roman"/>
          <w:spacing w:val="-1"/>
          <w:sz w:val="28"/>
          <w:szCs w:val="28"/>
        </w:rPr>
        <w:t xml:space="preserve"> – 0 % детей группы физического развития: </w:t>
      </w:r>
      <w:r w:rsidRPr="0003461D">
        <w:rPr>
          <w:rFonts w:ascii="Times New Roman" w:eastAsia="Times New Roman" w:hAnsi="Times New Roman" w:cs="Times New Roman"/>
          <w:spacing w:val="-1"/>
          <w:sz w:val="28"/>
          <w:szCs w:val="28"/>
          <w:lang w:val="en-US"/>
        </w:rPr>
        <w:t>I</w:t>
      </w:r>
      <w:r w:rsidR="002572DD" w:rsidRPr="0003461D">
        <w:rPr>
          <w:rFonts w:ascii="Times New Roman" w:eastAsia="Times New Roman" w:hAnsi="Times New Roman" w:cs="Times New Roman"/>
          <w:spacing w:val="-1"/>
          <w:sz w:val="28"/>
          <w:szCs w:val="28"/>
        </w:rPr>
        <w:t xml:space="preserve"> - </w:t>
      </w:r>
      <w:r w:rsidRPr="0003461D">
        <w:rPr>
          <w:rFonts w:ascii="Times New Roman" w:eastAsia="Times New Roman" w:hAnsi="Times New Roman" w:cs="Times New Roman"/>
          <w:spacing w:val="-1"/>
          <w:sz w:val="28"/>
          <w:szCs w:val="28"/>
        </w:rPr>
        <w:t xml:space="preserve"> </w:t>
      </w:r>
      <w:r w:rsidR="002572DD"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lang w:val="en-US"/>
        </w:rPr>
        <w:t>II</w:t>
      </w:r>
      <w:r w:rsidR="002572DD" w:rsidRPr="0003461D">
        <w:rPr>
          <w:rFonts w:ascii="Times New Roman" w:eastAsia="Times New Roman" w:hAnsi="Times New Roman" w:cs="Times New Roman"/>
          <w:spacing w:val="-1"/>
          <w:sz w:val="28"/>
          <w:szCs w:val="28"/>
        </w:rPr>
        <w:t xml:space="preserve"> -   </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lang w:val="en-US"/>
        </w:rPr>
        <w:t>III</w:t>
      </w:r>
      <w:r w:rsidR="002572DD"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  детей</w:t>
      </w:r>
    </w:p>
    <w:p w:rsidR="0009570D" w:rsidRPr="0003461D" w:rsidRDefault="00C31439"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Дет</w:t>
      </w:r>
      <w:proofErr w:type="spellEnd"/>
      <w:r w:rsidRPr="0003461D">
        <w:rPr>
          <w:rFonts w:ascii="Times New Roman" w:eastAsia="Times New Roman" w:hAnsi="Times New Roman" w:cs="Times New Roman"/>
          <w:spacing w:val="-1"/>
          <w:sz w:val="28"/>
          <w:szCs w:val="28"/>
        </w:rPr>
        <w:t xml:space="preserve">и </w:t>
      </w:r>
      <w:r w:rsidR="0009570D" w:rsidRPr="0003461D">
        <w:rPr>
          <w:rFonts w:ascii="Times New Roman" w:eastAsia="Times New Roman" w:hAnsi="Times New Roman" w:cs="Times New Roman"/>
          <w:spacing w:val="-1"/>
          <w:sz w:val="28"/>
          <w:szCs w:val="28"/>
          <w:lang w:val="en-US"/>
        </w:rPr>
        <w:t>-</w:t>
      </w:r>
      <w:proofErr w:type="spellStart"/>
      <w:r w:rsidR="0009570D" w:rsidRPr="0003461D">
        <w:rPr>
          <w:rFonts w:ascii="Times New Roman" w:eastAsia="Times New Roman" w:hAnsi="Times New Roman" w:cs="Times New Roman"/>
          <w:spacing w:val="-1"/>
          <w:sz w:val="28"/>
          <w:szCs w:val="28"/>
          <w:lang w:val="en-US"/>
        </w:rPr>
        <w:t>инвалиды</w:t>
      </w:r>
      <w:proofErr w:type="spellEnd"/>
      <w:r w:rsidR="0009570D" w:rsidRPr="0003461D">
        <w:rPr>
          <w:rFonts w:ascii="Times New Roman" w:eastAsia="Times New Roman" w:hAnsi="Times New Roman" w:cs="Times New Roman"/>
          <w:spacing w:val="-1"/>
          <w:sz w:val="28"/>
          <w:szCs w:val="28"/>
          <w:lang w:val="en-US"/>
        </w:rPr>
        <w:t xml:space="preserve"> 0 (</w:t>
      </w:r>
      <w:proofErr w:type="spellStart"/>
      <w:r w:rsidR="0009570D" w:rsidRPr="0003461D">
        <w:rPr>
          <w:rFonts w:ascii="Times New Roman" w:eastAsia="Times New Roman" w:hAnsi="Times New Roman" w:cs="Times New Roman"/>
          <w:spacing w:val="-1"/>
          <w:sz w:val="28"/>
          <w:szCs w:val="28"/>
          <w:lang w:val="en-US"/>
        </w:rPr>
        <w:t>человек</w:t>
      </w:r>
      <w:proofErr w:type="spellEnd"/>
      <w:r w:rsidR="0009570D" w:rsidRPr="0003461D">
        <w:rPr>
          <w:rFonts w:ascii="Times New Roman" w:eastAsia="Times New Roman" w:hAnsi="Times New Roman" w:cs="Times New Roman"/>
          <w:spacing w:val="-1"/>
          <w:sz w:val="28"/>
          <w:szCs w:val="28"/>
          <w:lang w:val="en-US"/>
        </w:rPr>
        <w:t xml:space="preserve">) </w:t>
      </w:r>
      <w:r w:rsidR="0009570D" w:rsidRPr="0003461D">
        <w:rPr>
          <w:rFonts w:ascii="Times New Roman" w:eastAsia="Times New Roman" w:hAnsi="Times New Roman" w:cs="Times New Roman"/>
          <w:spacing w:val="-1"/>
          <w:sz w:val="28"/>
          <w:szCs w:val="28"/>
          <w:u w:val="single"/>
          <w:lang w:val="en-US"/>
        </w:rPr>
        <w:t xml:space="preserve"> </w:t>
      </w:r>
    </w:p>
    <w:p w:rsidR="0009570D" w:rsidRPr="0003461D" w:rsidRDefault="005138EA" w:rsidP="00133C3A">
      <w:pPr>
        <w:widowControl w:val="0"/>
        <w:numPr>
          <w:ilvl w:val="0"/>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 Ф</w:t>
      </w:r>
      <w:r w:rsidR="00A252BA" w:rsidRPr="0003461D">
        <w:rPr>
          <w:rFonts w:ascii="Times New Roman" w:eastAsia="Times New Roman" w:hAnsi="Times New Roman" w:cs="Times New Roman"/>
          <w:spacing w:val="-1"/>
          <w:sz w:val="28"/>
          <w:szCs w:val="28"/>
          <w:u w:val="single"/>
        </w:rPr>
        <w:t>ункциональные отклоне</w:t>
      </w:r>
      <w:r w:rsidR="0009570D" w:rsidRPr="0003461D">
        <w:rPr>
          <w:rFonts w:ascii="Times New Roman" w:eastAsia="Times New Roman" w:hAnsi="Times New Roman" w:cs="Times New Roman"/>
          <w:spacing w:val="-1"/>
          <w:sz w:val="28"/>
          <w:szCs w:val="28"/>
          <w:u w:val="single"/>
        </w:rPr>
        <w:t xml:space="preserve">ния: </w:t>
      </w:r>
    </w:p>
    <w:p w:rsidR="0009570D" w:rsidRPr="0003461D" w:rsidRDefault="002572D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система</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пищеварения</w:t>
      </w:r>
      <w:proofErr w:type="spellEnd"/>
      <w:r w:rsidRPr="0003461D">
        <w:rPr>
          <w:rFonts w:ascii="Times New Roman" w:eastAsia="Times New Roman" w:hAnsi="Times New Roman" w:cs="Times New Roman"/>
          <w:spacing w:val="-1"/>
          <w:sz w:val="28"/>
          <w:szCs w:val="28"/>
          <w:lang w:val="en-US"/>
        </w:rPr>
        <w:tab/>
      </w:r>
      <w:r w:rsidR="00F83710">
        <w:rPr>
          <w:rFonts w:ascii="Times New Roman" w:eastAsia="Times New Roman" w:hAnsi="Times New Roman" w:cs="Times New Roman"/>
          <w:spacing w:val="-1"/>
          <w:sz w:val="28"/>
          <w:szCs w:val="28"/>
        </w:rPr>
        <w:t>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система</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кровообращения</w:t>
      </w:r>
      <w:proofErr w:type="spellEnd"/>
      <w:r w:rsidRPr="0003461D">
        <w:rPr>
          <w:rFonts w:ascii="Times New Roman" w:eastAsia="Times New Roman" w:hAnsi="Times New Roman" w:cs="Times New Roman"/>
          <w:spacing w:val="-1"/>
          <w:sz w:val="28"/>
          <w:szCs w:val="28"/>
          <w:lang w:val="en-US"/>
        </w:rPr>
        <w:tab/>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почек</w:t>
      </w:r>
      <w:proofErr w:type="spellEnd"/>
      <w:r w:rsidRPr="0003461D">
        <w:rPr>
          <w:rFonts w:ascii="Times New Roman" w:eastAsia="Times New Roman" w:hAnsi="Times New Roman" w:cs="Times New Roman"/>
          <w:spacing w:val="-1"/>
          <w:sz w:val="28"/>
          <w:szCs w:val="28"/>
          <w:lang w:val="en-US"/>
        </w:rPr>
        <w:t xml:space="preserve"> и </w:t>
      </w:r>
      <w:proofErr w:type="spellStart"/>
      <w:r w:rsidRPr="0003461D">
        <w:rPr>
          <w:rFonts w:ascii="Times New Roman" w:eastAsia="Times New Roman" w:hAnsi="Times New Roman" w:cs="Times New Roman"/>
          <w:spacing w:val="-1"/>
          <w:sz w:val="28"/>
          <w:szCs w:val="28"/>
          <w:lang w:val="en-US"/>
        </w:rPr>
        <w:t>системы</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мочевыделения</w:t>
      </w:r>
      <w:proofErr w:type="spellEnd"/>
      <w:r w:rsidR="00AA1965">
        <w:rPr>
          <w:rFonts w:ascii="Times New Roman" w:eastAsia="Times New Roman" w:hAnsi="Times New Roman" w:cs="Times New Roman"/>
          <w:spacing w:val="-1"/>
          <w:sz w:val="28"/>
          <w:szCs w:val="28"/>
        </w:rPr>
        <w:t xml:space="preserve"> 0</w:t>
      </w:r>
      <w:r w:rsidRPr="0003461D">
        <w:rPr>
          <w:rFonts w:ascii="Times New Roman" w:eastAsia="Times New Roman" w:hAnsi="Times New Roman" w:cs="Times New Roman"/>
          <w:spacing w:val="-1"/>
          <w:sz w:val="28"/>
          <w:szCs w:val="28"/>
          <w:lang w:val="en-US"/>
        </w:rPr>
        <w:tab/>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опорно-двигательный</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аппарат</w:t>
      </w:r>
      <w:proofErr w:type="spellEnd"/>
      <w:r w:rsidRPr="0003461D">
        <w:rPr>
          <w:rFonts w:ascii="Times New Roman" w:eastAsia="Times New Roman" w:hAnsi="Times New Roman" w:cs="Times New Roman"/>
          <w:spacing w:val="-1"/>
          <w:sz w:val="28"/>
          <w:szCs w:val="28"/>
          <w:lang w:val="en-US"/>
        </w:rPr>
        <w:tab/>
        <w:t>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неврологические</w:t>
      </w:r>
      <w:proofErr w:type="spellEnd"/>
      <w:r w:rsidRPr="0003461D">
        <w:rPr>
          <w:rFonts w:ascii="Times New Roman" w:eastAsia="Times New Roman" w:hAnsi="Times New Roman" w:cs="Times New Roman"/>
          <w:spacing w:val="-1"/>
          <w:sz w:val="28"/>
          <w:szCs w:val="28"/>
          <w:lang w:val="en-US"/>
        </w:rPr>
        <w:t xml:space="preserve"> 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эндокринно-обменные</w:t>
      </w:r>
      <w:proofErr w:type="spellEnd"/>
      <w:r w:rsidRPr="0003461D">
        <w:rPr>
          <w:rFonts w:ascii="Times New Roman" w:eastAsia="Times New Roman" w:hAnsi="Times New Roman" w:cs="Times New Roman"/>
          <w:spacing w:val="-1"/>
          <w:sz w:val="28"/>
          <w:szCs w:val="28"/>
          <w:lang w:val="en-US"/>
        </w:rPr>
        <w:t xml:space="preserve">  </w:t>
      </w:r>
      <w:r w:rsidR="00C31439" w:rsidRPr="0003461D">
        <w:rPr>
          <w:rFonts w:ascii="Times New Roman" w:eastAsia="Times New Roman" w:hAnsi="Times New Roman" w:cs="Times New Roman"/>
          <w:spacing w:val="-1"/>
          <w:sz w:val="28"/>
          <w:szCs w:val="28"/>
        </w:rPr>
        <w:t>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органов</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зрения</w:t>
      </w:r>
      <w:proofErr w:type="spellEnd"/>
      <w:r w:rsidRPr="0003461D">
        <w:rPr>
          <w:rFonts w:ascii="Times New Roman" w:eastAsia="Times New Roman" w:hAnsi="Times New Roman" w:cs="Times New Roman"/>
          <w:spacing w:val="-1"/>
          <w:sz w:val="28"/>
          <w:szCs w:val="28"/>
          <w:lang w:val="en-US"/>
        </w:rPr>
        <w:t xml:space="preserve">  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lastRenderedPageBreak/>
        <w:t>аллергические</w:t>
      </w:r>
      <w:proofErr w:type="spellEnd"/>
      <w:r w:rsidRPr="0003461D">
        <w:rPr>
          <w:rFonts w:ascii="Times New Roman" w:eastAsia="Times New Roman" w:hAnsi="Times New Roman" w:cs="Times New Roman"/>
          <w:spacing w:val="-1"/>
          <w:sz w:val="28"/>
          <w:szCs w:val="28"/>
          <w:lang w:val="en-US"/>
        </w:rPr>
        <w:t xml:space="preserve"> </w:t>
      </w:r>
      <w:r w:rsidR="00040571">
        <w:rPr>
          <w:rFonts w:ascii="Times New Roman" w:eastAsia="Times New Roman" w:hAnsi="Times New Roman" w:cs="Times New Roman"/>
          <w:spacing w:val="-1"/>
          <w:sz w:val="28"/>
          <w:szCs w:val="28"/>
        </w:rPr>
        <w:t>0</w:t>
      </w:r>
    </w:p>
    <w:p w:rsidR="0009570D" w:rsidRPr="0003461D" w:rsidRDefault="0009570D" w:rsidP="00133C3A">
      <w:pPr>
        <w:widowControl w:val="0"/>
        <w:numPr>
          <w:ilvl w:val="1"/>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часто</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болеющие</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простудными</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заболеваниями</w:t>
      </w:r>
      <w:proofErr w:type="spellEnd"/>
      <w:r w:rsidRPr="0003461D">
        <w:rPr>
          <w:rFonts w:ascii="Times New Roman" w:eastAsia="Times New Roman" w:hAnsi="Times New Roman" w:cs="Times New Roman"/>
          <w:spacing w:val="-1"/>
          <w:sz w:val="28"/>
          <w:szCs w:val="28"/>
          <w:lang w:val="en-US"/>
        </w:rPr>
        <w:t xml:space="preserve">  </w:t>
      </w:r>
      <w:r w:rsidR="00AA1965">
        <w:rPr>
          <w:rFonts w:ascii="Times New Roman" w:eastAsia="Times New Roman" w:hAnsi="Times New Roman" w:cs="Times New Roman"/>
          <w:spacing w:val="-1"/>
          <w:sz w:val="28"/>
          <w:szCs w:val="28"/>
        </w:rPr>
        <w:t>0</w:t>
      </w:r>
    </w:p>
    <w:p w:rsidR="00867DE9" w:rsidRPr="0003461D" w:rsidRDefault="0009570D" w:rsidP="00133C3A">
      <w:pPr>
        <w:widowControl w:val="0"/>
        <w:numPr>
          <w:ilvl w:val="0"/>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Оценка физического развития детей: </w:t>
      </w:r>
      <w:r w:rsidRPr="0003461D">
        <w:rPr>
          <w:rFonts w:ascii="Times New Roman" w:eastAsia="Times New Roman" w:hAnsi="Times New Roman" w:cs="Times New Roman"/>
          <w:spacing w:val="-1"/>
          <w:sz w:val="28"/>
          <w:szCs w:val="28"/>
        </w:rPr>
        <w:t>высокий уровень 0 %, средний</w:t>
      </w:r>
      <w:r w:rsidRPr="0003461D">
        <w:rPr>
          <w:rFonts w:ascii="Times New Roman" w:eastAsia="Times New Roman" w:hAnsi="Times New Roman" w:cs="Times New Roman"/>
          <w:spacing w:val="-1"/>
          <w:sz w:val="28"/>
          <w:szCs w:val="28"/>
        </w:rPr>
        <w:tab/>
      </w:r>
      <w:r w:rsidR="00DC37B0"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 xml:space="preserve">%, </w:t>
      </w:r>
    </w:p>
    <w:p w:rsidR="0009570D" w:rsidRPr="0003461D" w:rsidRDefault="00867DE9"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 xml:space="preserve">низкий </w:t>
      </w:r>
      <w:r w:rsidR="00DC37B0" w:rsidRPr="0003461D">
        <w:rPr>
          <w:rFonts w:ascii="Times New Roman" w:eastAsia="Times New Roman" w:hAnsi="Times New Roman" w:cs="Times New Roman"/>
          <w:spacing w:val="-1"/>
          <w:sz w:val="28"/>
          <w:szCs w:val="28"/>
        </w:rPr>
        <w:t xml:space="preserve">   </w:t>
      </w:r>
      <w:r w:rsidR="0009570D" w:rsidRPr="0003461D">
        <w:rPr>
          <w:rFonts w:ascii="Times New Roman" w:eastAsia="Times New Roman" w:hAnsi="Times New Roman" w:cs="Times New Roman"/>
          <w:spacing w:val="-1"/>
          <w:sz w:val="28"/>
          <w:szCs w:val="28"/>
        </w:rPr>
        <w:t>%</w:t>
      </w:r>
    </w:p>
    <w:p w:rsidR="0009570D" w:rsidRPr="0003461D" w:rsidRDefault="00C31439" w:rsidP="00133C3A">
      <w:pPr>
        <w:widowControl w:val="0"/>
        <w:numPr>
          <w:ilvl w:val="0"/>
          <w:numId w:val="5"/>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 Адаптация в условиях гр</w:t>
      </w:r>
      <w:r w:rsidR="0009570D" w:rsidRPr="0003461D">
        <w:rPr>
          <w:rFonts w:ascii="Times New Roman" w:eastAsia="Times New Roman" w:hAnsi="Times New Roman" w:cs="Times New Roman"/>
          <w:spacing w:val="-1"/>
          <w:sz w:val="28"/>
          <w:szCs w:val="28"/>
          <w:u w:val="single"/>
        </w:rPr>
        <w:t xml:space="preserve">уппы составила: </w:t>
      </w:r>
      <w:r w:rsidR="00DC37B0" w:rsidRPr="0003461D">
        <w:rPr>
          <w:rFonts w:ascii="Times New Roman" w:eastAsia="Times New Roman" w:hAnsi="Times New Roman" w:cs="Times New Roman"/>
          <w:spacing w:val="-1"/>
          <w:sz w:val="28"/>
          <w:szCs w:val="28"/>
        </w:rPr>
        <w:t xml:space="preserve">количество </w:t>
      </w:r>
      <w:r w:rsidR="00F83710">
        <w:rPr>
          <w:rFonts w:ascii="Times New Roman" w:eastAsia="Times New Roman" w:hAnsi="Times New Roman" w:cs="Times New Roman"/>
          <w:spacing w:val="-1"/>
          <w:sz w:val="28"/>
          <w:szCs w:val="28"/>
        </w:rPr>
        <w:t>человек 23</w:t>
      </w:r>
      <w:r w:rsidR="00AA1965">
        <w:rPr>
          <w:rFonts w:ascii="Times New Roman" w:eastAsia="Times New Roman" w:hAnsi="Times New Roman" w:cs="Times New Roman"/>
          <w:spacing w:val="-1"/>
          <w:sz w:val="28"/>
          <w:szCs w:val="28"/>
        </w:rPr>
        <w:t xml:space="preserve"> легкой  95 %, средней  5 %, тяжелой  0</w:t>
      </w:r>
      <w:r w:rsidR="0009570D" w:rsidRPr="0003461D">
        <w:rPr>
          <w:rFonts w:ascii="Times New Roman" w:eastAsia="Times New Roman" w:hAnsi="Times New Roman" w:cs="Times New Roman"/>
          <w:spacing w:val="-1"/>
          <w:sz w:val="28"/>
          <w:szCs w:val="28"/>
        </w:rPr>
        <w:t>%</w:t>
      </w:r>
    </w:p>
    <w:p w:rsidR="0009570D" w:rsidRPr="0003461D" w:rsidRDefault="0009570D" w:rsidP="0051047C">
      <w:pPr>
        <w:widowControl w:val="0"/>
        <w:tabs>
          <w:tab w:val="left" w:pos="244"/>
        </w:tabs>
        <w:kinsoku w:val="0"/>
        <w:overflowPunct w:val="0"/>
        <w:autoSpaceDE w:val="0"/>
        <w:autoSpaceDN w:val="0"/>
        <w:adjustRightInd w:val="0"/>
        <w:spacing w:after="0" w:line="240" w:lineRule="auto"/>
        <w:rPr>
          <w:rFonts w:ascii="Times New Roman" w:eastAsia="Times New Roman" w:hAnsi="Times New Roman" w:cs="Times New Roman"/>
          <w:iCs/>
          <w:spacing w:val="-1"/>
          <w:sz w:val="28"/>
          <w:szCs w:val="28"/>
        </w:rPr>
      </w:pPr>
      <w:r w:rsidRPr="0003461D">
        <w:rPr>
          <w:rFonts w:ascii="Times New Roman" w:eastAsia="Times New Roman" w:hAnsi="Times New Roman" w:cs="Times New Roman"/>
          <w:b/>
          <w:bCs/>
          <w:spacing w:val="-1"/>
          <w:sz w:val="28"/>
          <w:szCs w:val="28"/>
        </w:rPr>
        <w:t>Анализ состава, потребностей и приоритетов семьи</w:t>
      </w:r>
    </w:p>
    <w:p w:rsidR="0009570D" w:rsidRPr="0003461D" w:rsidRDefault="00AA1965"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u w:val="single"/>
        </w:rPr>
        <w:t>Состав сем</w:t>
      </w:r>
      <w:r w:rsidR="0009570D" w:rsidRPr="0003461D">
        <w:rPr>
          <w:rFonts w:ascii="Times New Roman" w:eastAsia="Times New Roman" w:hAnsi="Times New Roman" w:cs="Times New Roman"/>
          <w:spacing w:val="-1"/>
          <w:sz w:val="28"/>
          <w:szCs w:val="28"/>
          <w:u w:val="single"/>
        </w:rPr>
        <w:t>ей всего</w:t>
      </w:r>
      <w:r w:rsidR="00040571">
        <w:rPr>
          <w:rFonts w:ascii="Times New Roman" w:eastAsia="Times New Roman" w:hAnsi="Times New Roman" w:cs="Times New Roman"/>
          <w:spacing w:val="-1"/>
          <w:sz w:val="28"/>
          <w:szCs w:val="28"/>
        </w:rPr>
        <w:t xml:space="preserve"> </w:t>
      </w:r>
      <w:r w:rsidR="00F83710">
        <w:rPr>
          <w:rFonts w:ascii="Times New Roman" w:eastAsia="Times New Roman" w:hAnsi="Times New Roman" w:cs="Times New Roman"/>
          <w:spacing w:val="-1"/>
          <w:sz w:val="28"/>
          <w:szCs w:val="28"/>
        </w:rPr>
        <w:t>2</w:t>
      </w:r>
      <w:r w:rsidR="008474A5">
        <w:rPr>
          <w:rFonts w:ascii="Times New Roman" w:eastAsia="Times New Roman" w:hAnsi="Times New Roman" w:cs="Times New Roman"/>
          <w:spacing w:val="-1"/>
          <w:sz w:val="28"/>
          <w:szCs w:val="28"/>
        </w:rPr>
        <w:t>6</w:t>
      </w:r>
      <w:r>
        <w:rPr>
          <w:rFonts w:ascii="Times New Roman" w:eastAsia="Times New Roman" w:hAnsi="Times New Roman" w:cs="Times New Roman"/>
          <w:spacing w:val="-1"/>
          <w:sz w:val="28"/>
          <w:szCs w:val="28"/>
        </w:rPr>
        <w:t xml:space="preserve">  из них</w:t>
      </w:r>
      <w:r w:rsidR="0009570D" w:rsidRPr="0003461D">
        <w:rPr>
          <w:rFonts w:ascii="Times New Roman" w:eastAsia="Times New Roman" w:hAnsi="Times New Roman" w:cs="Times New Roman"/>
          <w:spacing w:val="-1"/>
          <w:sz w:val="28"/>
          <w:szCs w:val="28"/>
        </w:rPr>
        <w:t xml:space="preserve">   полны</w:t>
      </w:r>
      <w:r w:rsidR="00F83710">
        <w:rPr>
          <w:rFonts w:ascii="Times New Roman" w:eastAsia="Times New Roman" w:hAnsi="Times New Roman" w:cs="Times New Roman"/>
          <w:spacing w:val="-1"/>
          <w:sz w:val="28"/>
          <w:szCs w:val="28"/>
        </w:rPr>
        <w:t>х с родственными отношениями  22 неполных  семей  1</w:t>
      </w:r>
    </w:p>
    <w:p w:rsidR="0009570D" w:rsidRPr="0003461D" w:rsidRDefault="0009570D" w:rsidP="00133C3A">
      <w:pPr>
        <w:pStyle w:val="a5"/>
        <w:widowControl w:val="0"/>
        <w:numPr>
          <w:ilvl w:val="0"/>
          <w:numId w:val="7"/>
        </w:numPr>
        <w:tabs>
          <w:tab w:val="left" w:pos="223"/>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u w:val="single"/>
          <w:lang w:val="en-US"/>
        </w:rPr>
        <w:t>Родителей</w:t>
      </w:r>
      <w:proofErr w:type="spellEnd"/>
      <w:r w:rsidRPr="0003461D">
        <w:rPr>
          <w:rFonts w:ascii="Times New Roman" w:eastAsia="Times New Roman" w:hAnsi="Times New Roman" w:cs="Times New Roman"/>
          <w:spacing w:val="-1"/>
          <w:sz w:val="28"/>
          <w:szCs w:val="28"/>
          <w:u w:val="single"/>
          <w:lang w:val="en-US"/>
        </w:rPr>
        <w:t xml:space="preserve">  </w:t>
      </w:r>
      <w:proofErr w:type="spellStart"/>
      <w:r w:rsidRPr="0003461D">
        <w:rPr>
          <w:rFonts w:ascii="Times New Roman" w:eastAsia="Times New Roman" w:hAnsi="Times New Roman" w:cs="Times New Roman"/>
          <w:spacing w:val="-1"/>
          <w:sz w:val="28"/>
          <w:szCs w:val="28"/>
          <w:u w:val="single"/>
          <w:lang w:val="en-US"/>
        </w:rPr>
        <w:t>всего</w:t>
      </w:r>
      <w:proofErr w:type="spellEnd"/>
      <w:r w:rsidR="0008547C" w:rsidRPr="0003461D">
        <w:rPr>
          <w:rFonts w:ascii="Times New Roman" w:eastAsia="Times New Roman" w:hAnsi="Times New Roman" w:cs="Times New Roman"/>
          <w:spacing w:val="-1"/>
          <w:sz w:val="28"/>
          <w:szCs w:val="28"/>
          <w:lang w:val="en-US"/>
        </w:rPr>
        <w:t xml:space="preserve">:  </w:t>
      </w:r>
      <w:r w:rsidR="008474A5">
        <w:rPr>
          <w:rFonts w:ascii="Times New Roman" w:eastAsia="Times New Roman" w:hAnsi="Times New Roman" w:cs="Times New Roman"/>
          <w:spacing w:val="-1"/>
          <w:sz w:val="28"/>
          <w:szCs w:val="28"/>
        </w:rPr>
        <w:t>52</w:t>
      </w:r>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человек</w:t>
      </w:r>
      <w:proofErr w:type="spellEnd"/>
    </w:p>
    <w:p w:rsidR="0009570D" w:rsidRPr="0003461D" w:rsidRDefault="00637B29"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с образованием: высшим  20 человек средне-специальным  10</w:t>
      </w:r>
      <w:r w:rsidR="0009570D" w:rsidRPr="0003461D">
        <w:rPr>
          <w:rFonts w:ascii="Times New Roman" w:eastAsia="Times New Roman" w:hAnsi="Times New Roman" w:cs="Times New Roman"/>
          <w:spacing w:val="-1"/>
          <w:sz w:val="28"/>
          <w:szCs w:val="28"/>
        </w:rPr>
        <w:t xml:space="preserve"> человека</w:t>
      </w:r>
      <w:r w:rsidR="00867DE9" w:rsidRPr="0003461D">
        <w:rPr>
          <w:rFonts w:ascii="Times New Roman" w:eastAsia="Times New Roman" w:hAnsi="Times New Roman" w:cs="Times New Roman"/>
          <w:spacing w:val="-1"/>
          <w:sz w:val="28"/>
          <w:szCs w:val="28"/>
        </w:rPr>
        <w:t>,</w:t>
      </w:r>
    </w:p>
    <w:p w:rsidR="0009570D" w:rsidRPr="0003461D" w:rsidRDefault="00637B29" w:rsidP="0051047C">
      <w:pPr>
        <w:pStyle w:val="a5"/>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средним 15</w:t>
      </w:r>
      <w:r w:rsidR="0009570D" w:rsidRPr="0003461D">
        <w:rPr>
          <w:rFonts w:ascii="Times New Roman" w:eastAsia="Times New Roman" w:hAnsi="Times New Roman" w:cs="Times New Roman"/>
          <w:spacing w:val="-1"/>
          <w:sz w:val="28"/>
          <w:szCs w:val="28"/>
        </w:rPr>
        <w:t xml:space="preserve"> человек</w:t>
      </w:r>
      <w:r w:rsidR="00867DE9" w:rsidRPr="0003461D">
        <w:rPr>
          <w:rFonts w:ascii="Times New Roman" w:eastAsia="Times New Roman" w:hAnsi="Times New Roman" w:cs="Times New Roman"/>
          <w:spacing w:val="-1"/>
          <w:sz w:val="28"/>
          <w:szCs w:val="28"/>
        </w:rPr>
        <w:t>.</w:t>
      </w:r>
    </w:p>
    <w:p w:rsidR="0009570D" w:rsidRPr="0003461D" w:rsidRDefault="0009570D"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Характер взаимоотношений в семье:</w:t>
      </w:r>
      <w:r w:rsidRPr="0003461D">
        <w:rPr>
          <w:rFonts w:ascii="Times New Roman" w:eastAsia="Times New Roman" w:hAnsi="Times New Roman" w:cs="Times New Roman"/>
          <w:spacing w:val="-1"/>
          <w:sz w:val="28"/>
          <w:szCs w:val="28"/>
        </w:rPr>
        <w:t xml:space="preserve"> </w:t>
      </w:r>
      <w:r w:rsidR="008474A5">
        <w:rPr>
          <w:rFonts w:ascii="Times New Roman" w:eastAsia="Times New Roman" w:hAnsi="Times New Roman" w:cs="Times New Roman"/>
          <w:spacing w:val="-1"/>
          <w:sz w:val="28"/>
          <w:szCs w:val="28"/>
        </w:rPr>
        <w:t>(по наблюдению) благополучный 26</w:t>
      </w:r>
    </w:p>
    <w:p w:rsidR="0009570D" w:rsidRPr="0003461D" w:rsidRDefault="0009570D"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формально благополучный  0</w:t>
      </w:r>
    </w:p>
    <w:p w:rsidR="0009570D" w:rsidRPr="0003461D" w:rsidRDefault="0009570D"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неблагополучный 0</w:t>
      </w:r>
    </w:p>
    <w:p w:rsidR="0009570D" w:rsidRPr="0003461D" w:rsidRDefault="00867DE9"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Удовлетворенность семьи образовательным процессом в ДО У составляет </w:t>
      </w:r>
      <w:r w:rsidRPr="0003461D">
        <w:rPr>
          <w:rFonts w:ascii="Times New Roman" w:eastAsia="Times New Roman" w:hAnsi="Times New Roman" w:cs="Times New Roman"/>
          <w:spacing w:val="-1"/>
          <w:sz w:val="28"/>
          <w:szCs w:val="28"/>
        </w:rPr>
        <w:t xml:space="preserve">(по итогам прошедшего года) </w:t>
      </w:r>
      <w:r w:rsidR="00AA1965">
        <w:rPr>
          <w:rFonts w:ascii="Times New Roman" w:eastAsia="Times New Roman" w:hAnsi="Times New Roman" w:cs="Times New Roman"/>
          <w:spacing w:val="-1"/>
          <w:sz w:val="28"/>
          <w:szCs w:val="28"/>
        </w:rPr>
        <w:t>98</w:t>
      </w:r>
      <w:r w:rsidR="0009570D" w:rsidRPr="0003461D">
        <w:rPr>
          <w:rFonts w:ascii="Times New Roman" w:eastAsia="Times New Roman" w:hAnsi="Times New Roman" w:cs="Times New Roman"/>
          <w:spacing w:val="-1"/>
          <w:sz w:val="28"/>
          <w:szCs w:val="28"/>
        </w:rPr>
        <w:t>%</w:t>
      </w:r>
    </w:p>
    <w:p w:rsidR="0009570D" w:rsidRPr="0003461D" w:rsidRDefault="0009570D"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Факторы и </w:t>
      </w:r>
      <w:proofErr w:type="gramStart"/>
      <w:r w:rsidRPr="0003461D">
        <w:rPr>
          <w:rFonts w:ascii="Times New Roman" w:eastAsia="Times New Roman" w:hAnsi="Times New Roman" w:cs="Times New Roman"/>
          <w:spacing w:val="-1"/>
          <w:sz w:val="28"/>
          <w:szCs w:val="28"/>
          <w:u w:val="single"/>
        </w:rPr>
        <w:t>причины</w:t>
      </w:r>
      <w:proofErr w:type="gramEnd"/>
      <w:r w:rsidRPr="0003461D">
        <w:rPr>
          <w:rFonts w:ascii="Times New Roman" w:eastAsia="Times New Roman" w:hAnsi="Times New Roman" w:cs="Times New Roman"/>
          <w:spacing w:val="-1"/>
          <w:sz w:val="28"/>
          <w:szCs w:val="28"/>
          <w:u w:val="single"/>
        </w:rPr>
        <w:t xml:space="preserve"> ограничивающие активность семьи в достижении цели и задач образовательного процесс а, направленных на развитие  ребенка:   </w:t>
      </w:r>
      <w:r w:rsidRPr="0003461D">
        <w:rPr>
          <w:rFonts w:ascii="Times New Roman" w:eastAsia="Times New Roman" w:hAnsi="Times New Roman" w:cs="Times New Roman"/>
          <w:spacing w:val="-1"/>
          <w:sz w:val="28"/>
          <w:szCs w:val="28"/>
        </w:rPr>
        <w:t>главная причина – отсутствие свободного времени.</w:t>
      </w:r>
    </w:p>
    <w:p w:rsidR="0009570D" w:rsidRPr="0003461D" w:rsidRDefault="0009570D" w:rsidP="00133C3A">
      <w:pPr>
        <w:pStyle w:val="a5"/>
        <w:widowControl w:val="0"/>
        <w:numPr>
          <w:ilvl w:val="0"/>
          <w:numId w:val="7"/>
        </w:numPr>
        <w:tabs>
          <w:tab w:val="left" w:pos="-142"/>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Оценка актуального состояния и развития детей группы выявила уровень       образованности в целом, на начало учебного года, </w:t>
      </w:r>
      <w:r w:rsidRPr="0003461D">
        <w:rPr>
          <w:rFonts w:ascii="Times New Roman" w:eastAsia="Times New Roman" w:hAnsi="Times New Roman" w:cs="Times New Roman"/>
          <w:spacing w:val="-1"/>
          <w:sz w:val="28"/>
          <w:szCs w:val="28"/>
        </w:rPr>
        <w:t>высокого 0 %, среднего - 60,1%, низкого – 39,9%</w:t>
      </w:r>
    </w:p>
    <w:p w:rsidR="00C31439" w:rsidRPr="0003461D" w:rsidRDefault="00C31439" w:rsidP="00133C3A">
      <w:pPr>
        <w:pStyle w:val="a5"/>
        <w:widowControl w:val="0"/>
        <w:numPr>
          <w:ilvl w:val="0"/>
          <w:numId w:val="7"/>
        </w:numPr>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Основные затруднения и проблемы воспитанников, возникшие в </w:t>
      </w:r>
    </w:p>
    <w:p w:rsidR="00292FC9" w:rsidRPr="00432083" w:rsidRDefault="00C31439" w:rsidP="00432083">
      <w:pPr>
        <w:widowControl w:val="0"/>
        <w:tabs>
          <w:tab w:val="left" w:pos="709"/>
        </w:tabs>
        <w:kinsoku w:val="0"/>
        <w:overflowPunct w:val="0"/>
        <w:autoSpaceDE w:val="0"/>
        <w:autoSpaceDN w:val="0"/>
        <w:adjustRightInd w:val="0"/>
        <w:spacing w:after="0" w:line="240" w:lineRule="auto"/>
        <w:ind w:left="709"/>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u w:val="single"/>
        </w:rPr>
        <w:t xml:space="preserve">образовательном </w:t>
      </w:r>
      <w:proofErr w:type="gramStart"/>
      <w:r w:rsidRPr="0003461D">
        <w:rPr>
          <w:rFonts w:ascii="Times New Roman" w:eastAsia="Times New Roman" w:hAnsi="Times New Roman" w:cs="Times New Roman"/>
          <w:spacing w:val="-1"/>
          <w:sz w:val="28"/>
          <w:szCs w:val="28"/>
          <w:u w:val="single"/>
        </w:rPr>
        <w:t>процессе</w:t>
      </w:r>
      <w:proofErr w:type="gramEnd"/>
      <w:r w:rsidRPr="0003461D">
        <w:rPr>
          <w:rFonts w:ascii="Times New Roman" w:eastAsia="Times New Roman" w:hAnsi="Times New Roman" w:cs="Times New Roman"/>
          <w:spacing w:val="-1"/>
          <w:sz w:val="28"/>
          <w:szCs w:val="28"/>
          <w:u w:val="single"/>
        </w:rPr>
        <w:t xml:space="preserve"> при   их   развитии: </w:t>
      </w:r>
      <w:r w:rsidRPr="0003461D">
        <w:rPr>
          <w:rFonts w:ascii="Times New Roman" w:eastAsia="Times New Roman" w:hAnsi="Times New Roman" w:cs="Times New Roman"/>
          <w:spacing w:val="-1"/>
          <w:sz w:val="28"/>
          <w:szCs w:val="28"/>
        </w:rPr>
        <w:tab/>
        <w:t>гиперреактивность,  неусидчивость,  отсутствие концентрации,  речевые проблемы, кризис 3-х лет.</w:t>
      </w:r>
    </w:p>
    <w:p w:rsidR="00C31439" w:rsidRPr="0003461D" w:rsidRDefault="00C31439" w:rsidP="00C31439">
      <w:pPr>
        <w:widowControl w:val="0"/>
        <w:tabs>
          <w:tab w:val="left" w:pos="244"/>
        </w:tabs>
        <w:kinsoku w:val="0"/>
        <w:overflowPunct w:val="0"/>
        <w:autoSpaceDE w:val="0"/>
        <w:autoSpaceDN w:val="0"/>
        <w:adjustRightInd w:val="0"/>
        <w:spacing w:after="0" w:line="240" w:lineRule="auto"/>
        <w:rPr>
          <w:rFonts w:ascii="Times New Roman" w:eastAsia="Times New Roman" w:hAnsi="Times New Roman" w:cs="Times New Roman"/>
          <w:iCs/>
          <w:spacing w:val="-1"/>
          <w:sz w:val="28"/>
          <w:szCs w:val="28"/>
        </w:rPr>
      </w:pPr>
      <w:r w:rsidRPr="0003461D">
        <w:rPr>
          <w:rFonts w:ascii="Times New Roman" w:eastAsia="Times New Roman" w:hAnsi="Times New Roman" w:cs="Times New Roman"/>
          <w:b/>
          <w:bCs/>
          <w:spacing w:val="-1"/>
          <w:sz w:val="28"/>
          <w:szCs w:val="28"/>
        </w:rPr>
        <w:t>Анализ развивающей среды:</w:t>
      </w:r>
    </w:p>
    <w:p w:rsidR="00C31439" w:rsidRPr="0003461D" w:rsidRDefault="00C31439" w:rsidP="00C31439">
      <w:pPr>
        <w:widowControl w:val="0"/>
        <w:tabs>
          <w:tab w:val="left" w:pos="244"/>
        </w:tabs>
        <w:kinsoku w:val="0"/>
        <w:overflowPunct w:val="0"/>
        <w:autoSpaceDE w:val="0"/>
        <w:autoSpaceDN w:val="0"/>
        <w:adjustRightInd w:val="0"/>
        <w:spacing w:after="0" w:line="240" w:lineRule="auto"/>
        <w:ind w:right="954"/>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ab/>
        <w:t xml:space="preserve">Микросреда (внутренне оформление группы) соответствует требованиям Программы второй младшей группе: оборудование помещения безопасно, эстетически привлекательное, </w:t>
      </w:r>
      <w:proofErr w:type="spellStart"/>
      <w:r w:rsidRPr="0003461D">
        <w:rPr>
          <w:rFonts w:ascii="Times New Roman" w:eastAsia="Times New Roman" w:hAnsi="Times New Roman" w:cs="Times New Roman"/>
          <w:spacing w:val="-1"/>
          <w:sz w:val="28"/>
          <w:szCs w:val="28"/>
        </w:rPr>
        <w:t>здоровьесберегающее</w:t>
      </w:r>
      <w:proofErr w:type="spellEnd"/>
      <w:r w:rsidRPr="0003461D">
        <w:rPr>
          <w:rFonts w:ascii="Times New Roman" w:eastAsia="Times New Roman" w:hAnsi="Times New Roman" w:cs="Times New Roman"/>
          <w:spacing w:val="-1"/>
          <w:sz w:val="28"/>
          <w:szCs w:val="28"/>
        </w:rPr>
        <w:t xml:space="preserve"> и развивающее. Мебель соответствует росту и возрасту детей, игрушки обеспечивают максимальный для данного возраста развивающий эффект.</w:t>
      </w:r>
    </w:p>
    <w:p w:rsidR="002944A6" w:rsidRDefault="00C31439"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ab/>
        <w:t>Пространство групповой комнаты организовано в виде хорошо разграниченных зон («центры», «уголки»), оснащенных большим количеством развивающих материалов (игрушки, материалы для творчества, книжки, развивающее оборудование и п</w:t>
      </w:r>
      <w:r w:rsidR="002944A6">
        <w:rPr>
          <w:rFonts w:ascii="Times New Roman" w:eastAsia="Times New Roman" w:hAnsi="Times New Roman" w:cs="Times New Roman"/>
          <w:spacing w:val="-1"/>
          <w:sz w:val="28"/>
          <w:szCs w:val="28"/>
        </w:rPr>
        <w:t>р.) Все предметы доступны детям</w:t>
      </w:r>
    </w:p>
    <w:p w:rsidR="0009570D"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Организация пространства позволяет детям выбирать интересные для себя занятия, чередовать их в течение дня, а воспитателю дает возможность эффективно организовывать образовательный процесс с учетом индивидуальных особенностей детей.</w:t>
      </w:r>
    </w:p>
    <w:p w:rsidR="0009570D" w:rsidRPr="0003461D" w:rsidRDefault="005138EA"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ab/>
      </w:r>
      <w:r w:rsidR="0009570D" w:rsidRPr="0003461D">
        <w:rPr>
          <w:rFonts w:ascii="Times New Roman" w:eastAsia="Times New Roman" w:hAnsi="Times New Roman" w:cs="Times New Roman"/>
          <w:spacing w:val="-1"/>
          <w:sz w:val="28"/>
          <w:szCs w:val="28"/>
        </w:rPr>
        <w:t xml:space="preserve">Оснащение </w:t>
      </w:r>
      <w:r w:rsidR="00326257" w:rsidRPr="0003461D">
        <w:rPr>
          <w:rFonts w:ascii="Times New Roman" w:eastAsia="Times New Roman" w:hAnsi="Times New Roman" w:cs="Times New Roman"/>
          <w:spacing w:val="-1"/>
          <w:sz w:val="28"/>
          <w:szCs w:val="28"/>
        </w:rPr>
        <w:t>зон</w:t>
      </w:r>
      <w:r w:rsidR="0009570D" w:rsidRPr="0003461D">
        <w:rPr>
          <w:rFonts w:ascii="Times New Roman" w:eastAsia="Times New Roman" w:hAnsi="Times New Roman" w:cs="Times New Roman"/>
          <w:spacing w:val="-1"/>
          <w:sz w:val="28"/>
          <w:szCs w:val="28"/>
        </w:rPr>
        <w:t xml:space="preserve"> меняется в соответствии с тематическим планированием образовательного процесса.</w:t>
      </w:r>
    </w:p>
    <w:p w:rsidR="0009570D"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u w:val="single"/>
        </w:rPr>
      </w:pPr>
      <w:r w:rsidRPr="0003461D">
        <w:rPr>
          <w:rFonts w:ascii="Times New Roman" w:eastAsia="Times New Roman" w:hAnsi="Times New Roman" w:cs="Times New Roman"/>
          <w:spacing w:val="-1"/>
          <w:sz w:val="28"/>
          <w:szCs w:val="28"/>
          <w:u w:val="single"/>
        </w:rPr>
        <w:t xml:space="preserve">В качестве таких </w:t>
      </w:r>
      <w:r w:rsidR="00326257" w:rsidRPr="0003461D">
        <w:rPr>
          <w:rFonts w:ascii="Times New Roman" w:eastAsia="Times New Roman" w:hAnsi="Times New Roman" w:cs="Times New Roman"/>
          <w:spacing w:val="-1"/>
          <w:sz w:val="28"/>
          <w:szCs w:val="28"/>
          <w:u w:val="single"/>
        </w:rPr>
        <w:t>зон</w:t>
      </w:r>
      <w:r w:rsidRPr="0003461D">
        <w:rPr>
          <w:rFonts w:ascii="Times New Roman" w:eastAsia="Times New Roman" w:hAnsi="Times New Roman" w:cs="Times New Roman"/>
          <w:spacing w:val="-1"/>
          <w:sz w:val="28"/>
          <w:szCs w:val="28"/>
          <w:u w:val="single"/>
        </w:rPr>
        <w:t xml:space="preserve"> развития выступают:</w:t>
      </w:r>
    </w:p>
    <w:p w:rsidR="0009570D" w:rsidRPr="0003461D" w:rsidRDefault="00326257" w:rsidP="00133C3A">
      <w:pPr>
        <w:widowControl w:val="0"/>
        <w:numPr>
          <w:ilvl w:val="0"/>
          <w:numId w:val="4"/>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r w:rsidRPr="0003461D">
        <w:rPr>
          <w:rFonts w:ascii="Times New Roman" w:eastAsia="Times New Roman" w:hAnsi="Times New Roman" w:cs="Times New Roman"/>
          <w:spacing w:val="-1"/>
          <w:sz w:val="28"/>
          <w:szCs w:val="28"/>
        </w:rPr>
        <w:lastRenderedPageBreak/>
        <w:t>зона</w:t>
      </w:r>
      <w:r w:rsidR="0009570D" w:rsidRPr="0003461D">
        <w:rPr>
          <w:rFonts w:ascii="Times New Roman" w:eastAsia="Times New Roman" w:hAnsi="Times New Roman" w:cs="Times New Roman"/>
          <w:spacing w:val="-1"/>
          <w:sz w:val="28"/>
          <w:szCs w:val="28"/>
          <w:lang w:val="en-US"/>
        </w:rPr>
        <w:t xml:space="preserve"> </w:t>
      </w:r>
      <w:proofErr w:type="spellStart"/>
      <w:r w:rsidR="0009570D" w:rsidRPr="0003461D">
        <w:rPr>
          <w:rFonts w:ascii="Times New Roman" w:eastAsia="Times New Roman" w:hAnsi="Times New Roman" w:cs="Times New Roman"/>
          <w:spacing w:val="-1"/>
          <w:sz w:val="28"/>
          <w:szCs w:val="28"/>
          <w:lang w:val="en-US"/>
        </w:rPr>
        <w:t>ролевых</w:t>
      </w:r>
      <w:proofErr w:type="spellEnd"/>
      <w:r w:rsidR="0009570D" w:rsidRPr="0003461D">
        <w:rPr>
          <w:rFonts w:ascii="Times New Roman" w:eastAsia="Times New Roman" w:hAnsi="Times New Roman" w:cs="Times New Roman"/>
          <w:spacing w:val="-1"/>
          <w:sz w:val="28"/>
          <w:szCs w:val="28"/>
          <w:lang w:val="en-US"/>
        </w:rPr>
        <w:t xml:space="preserve"> </w:t>
      </w:r>
      <w:proofErr w:type="spellStart"/>
      <w:r w:rsidR="0009570D" w:rsidRPr="0003461D">
        <w:rPr>
          <w:rFonts w:ascii="Times New Roman" w:eastAsia="Times New Roman" w:hAnsi="Times New Roman" w:cs="Times New Roman"/>
          <w:spacing w:val="-1"/>
          <w:sz w:val="28"/>
          <w:szCs w:val="28"/>
          <w:lang w:val="en-US"/>
        </w:rPr>
        <w:t>игр</w:t>
      </w:r>
      <w:proofErr w:type="spellEnd"/>
      <w:r w:rsidR="0009570D" w:rsidRPr="0003461D">
        <w:rPr>
          <w:rFonts w:ascii="Times New Roman" w:eastAsia="Times New Roman" w:hAnsi="Times New Roman" w:cs="Times New Roman"/>
          <w:spacing w:val="-1"/>
          <w:sz w:val="28"/>
          <w:szCs w:val="28"/>
          <w:lang w:val="en-US"/>
        </w:rPr>
        <w:t>;</w:t>
      </w:r>
    </w:p>
    <w:p w:rsidR="0009570D" w:rsidRPr="0003461D" w:rsidRDefault="0009570D" w:rsidP="00133C3A">
      <w:pPr>
        <w:widowControl w:val="0"/>
        <w:numPr>
          <w:ilvl w:val="0"/>
          <w:numId w:val="4"/>
        </w:numPr>
        <w:tabs>
          <w:tab w:val="left" w:pos="242"/>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зона</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настольно</w:t>
      </w:r>
      <w:proofErr w:type="spellEnd"/>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lang w:val="en-US"/>
        </w:rPr>
        <w:t>-</w:t>
      </w:r>
      <w:r w:rsidRPr="0003461D">
        <w:rPr>
          <w:rFonts w:ascii="Times New Roman" w:eastAsia="Times New Roman" w:hAnsi="Times New Roman" w:cs="Times New Roman"/>
          <w:spacing w:val="-1"/>
          <w:sz w:val="28"/>
          <w:szCs w:val="28"/>
        </w:rPr>
        <w:t xml:space="preserve"> </w:t>
      </w:r>
      <w:proofErr w:type="spellStart"/>
      <w:r w:rsidRPr="0003461D">
        <w:rPr>
          <w:rFonts w:ascii="Times New Roman" w:eastAsia="Times New Roman" w:hAnsi="Times New Roman" w:cs="Times New Roman"/>
          <w:spacing w:val="-1"/>
          <w:sz w:val="28"/>
          <w:szCs w:val="28"/>
          <w:lang w:val="en-US"/>
        </w:rPr>
        <w:t>печатных</w:t>
      </w:r>
      <w:proofErr w:type="spellEnd"/>
      <w:r w:rsidRPr="0003461D">
        <w:rPr>
          <w:rFonts w:ascii="Times New Roman" w:eastAsia="Times New Roman" w:hAnsi="Times New Roman" w:cs="Times New Roman"/>
          <w:spacing w:val="-1"/>
          <w:sz w:val="28"/>
          <w:szCs w:val="28"/>
          <w:lang w:val="en-US"/>
        </w:rPr>
        <w:t xml:space="preserve"> </w:t>
      </w:r>
      <w:proofErr w:type="spellStart"/>
      <w:r w:rsidRPr="0003461D">
        <w:rPr>
          <w:rFonts w:ascii="Times New Roman" w:eastAsia="Times New Roman" w:hAnsi="Times New Roman" w:cs="Times New Roman"/>
          <w:spacing w:val="-1"/>
          <w:sz w:val="28"/>
          <w:szCs w:val="28"/>
          <w:lang w:val="en-US"/>
        </w:rPr>
        <w:t>игр</w:t>
      </w:r>
      <w:proofErr w:type="spellEnd"/>
      <w:r w:rsidRPr="0003461D">
        <w:rPr>
          <w:rFonts w:ascii="Times New Roman" w:eastAsia="Times New Roman" w:hAnsi="Times New Roman" w:cs="Times New Roman"/>
          <w:spacing w:val="-1"/>
          <w:sz w:val="28"/>
          <w:szCs w:val="28"/>
          <w:lang w:val="en-US"/>
        </w:rPr>
        <w:t>;</w:t>
      </w:r>
    </w:p>
    <w:p w:rsidR="0009570D" w:rsidRPr="0003461D" w:rsidRDefault="0009570D" w:rsidP="00133C3A">
      <w:pPr>
        <w:widowControl w:val="0"/>
        <w:numPr>
          <w:ilvl w:val="0"/>
          <w:numId w:val="4"/>
        </w:numPr>
        <w:tabs>
          <w:tab w:val="left" w:pos="242"/>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выставки детских рисунков, детского творчества;</w:t>
      </w:r>
    </w:p>
    <w:p w:rsidR="0009570D" w:rsidRPr="0003461D" w:rsidRDefault="00326257" w:rsidP="00133C3A">
      <w:pPr>
        <w:widowControl w:val="0"/>
        <w:numPr>
          <w:ilvl w:val="0"/>
          <w:numId w:val="4"/>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r w:rsidRPr="0003461D">
        <w:rPr>
          <w:rFonts w:ascii="Times New Roman" w:eastAsia="Times New Roman" w:hAnsi="Times New Roman" w:cs="Times New Roman"/>
          <w:spacing w:val="-1"/>
          <w:sz w:val="28"/>
          <w:szCs w:val="28"/>
        </w:rPr>
        <w:t>зона</w:t>
      </w:r>
      <w:r w:rsidR="0009570D" w:rsidRPr="0003461D">
        <w:rPr>
          <w:rFonts w:ascii="Times New Roman" w:eastAsia="Times New Roman" w:hAnsi="Times New Roman" w:cs="Times New Roman"/>
          <w:spacing w:val="-1"/>
          <w:sz w:val="28"/>
          <w:szCs w:val="28"/>
          <w:lang w:val="en-US"/>
        </w:rPr>
        <w:t xml:space="preserve"> </w:t>
      </w:r>
      <w:proofErr w:type="spellStart"/>
      <w:r w:rsidR="0009570D" w:rsidRPr="0003461D">
        <w:rPr>
          <w:rFonts w:ascii="Times New Roman" w:eastAsia="Times New Roman" w:hAnsi="Times New Roman" w:cs="Times New Roman"/>
          <w:spacing w:val="-1"/>
          <w:sz w:val="28"/>
          <w:szCs w:val="28"/>
          <w:lang w:val="en-US"/>
        </w:rPr>
        <w:t>природы</w:t>
      </w:r>
      <w:proofErr w:type="spellEnd"/>
      <w:r w:rsidR="0009570D" w:rsidRPr="0003461D">
        <w:rPr>
          <w:rFonts w:ascii="Times New Roman" w:eastAsia="Times New Roman" w:hAnsi="Times New Roman" w:cs="Times New Roman"/>
          <w:spacing w:val="-1"/>
          <w:sz w:val="28"/>
          <w:szCs w:val="28"/>
          <w:lang w:val="en-US"/>
        </w:rPr>
        <w:t>;</w:t>
      </w:r>
    </w:p>
    <w:p w:rsidR="0009570D" w:rsidRPr="0003461D" w:rsidRDefault="0009570D" w:rsidP="00133C3A">
      <w:pPr>
        <w:widowControl w:val="0"/>
        <w:numPr>
          <w:ilvl w:val="0"/>
          <w:numId w:val="4"/>
        </w:numPr>
        <w:tabs>
          <w:tab w:val="left" w:pos="242"/>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lang w:val="en-US"/>
        </w:rPr>
      </w:pPr>
      <w:proofErr w:type="spellStart"/>
      <w:r w:rsidRPr="0003461D">
        <w:rPr>
          <w:rFonts w:ascii="Times New Roman" w:eastAsia="Times New Roman" w:hAnsi="Times New Roman" w:cs="Times New Roman"/>
          <w:spacing w:val="-1"/>
          <w:sz w:val="28"/>
          <w:szCs w:val="28"/>
          <w:lang w:val="en-US"/>
        </w:rPr>
        <w:t>спортивн</w:t>
      </w:r>
      <w:r w:rsidR="00326257" w:rsidRPr="0003461D">
        <w:rPr>
          <w:rFonts w:ascii="Times New Roman" w:eastAsia="Times New Roman" w:hAnsi="Times New Roman" w:cs="Times New Roman"/>
          <w:spacing w:val="-1"/>
          <w:sz w:val="28"/>
          <w:szCs w:val="28"/>
        </w:rPr>
        <w:t>ая</w:t>
      </w:r>
      <w:proofErr w:type="spellEnd"/>
      <w:r w:rsidR="00326257" w:rsidRPr="0003461D">
        <w:rPr>
          <w:rFonts w:ascii="Times New Roman" w:eastAsia="Times New Roman" w:hAnsi="Times New Roman" w:cs="Times New Roman"/>
          <w:spacing w:val="-1"/>
          <w:sz w:val="28"/>
          <w:szCs w:val="28"/>
        </w:rPr>
        <w:t xml:space="preserve"> зона</w:t>
      </w:r>
      <w:r w:rsidRPr="0003461D">
        <w:rPr>
          <w:rFonts w:ascii="Times New Roman" w:eastAsia="Times New Roman" w:hAnsi="Times New Roman" w:cs="Times New Roman"/>
          <w:spacing w:val="-1"/>
          <w:sz w:val="28"/>
          <w:szCs w:val="28"/>
          <w:lang w:val="en-US"/>
        </w:rPr>
        <w:t>;</w:t>
      </w:r>
    </w:p>
    <w:p w:rsidR="0009570D" w:rsidRPr="0003461D" w:rsidRDefault="00326257" w:rsidP="00133C3A">
      <w:pPr>
        <w:widowControl w:val="0"/>
        <w:numPr>
          <w:ilvl w:val="0"/>
          <w:numId w:val="4"/>
        </w:numPr>
        <w:tabs>
          <w:tab w:val="left" w:pos="242"/>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игровая</w:t>
      </w:r>
      <w:r w:rsidR="0009570D"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зона</w:t>
      </w:r>
      <w:r w:rsidR="0009570D" w:rsidRPr="0003461D">
        <w:rPr>
          <w:rFonts w:ascii="Times New Roman" w:eastAsia="Times New Roman" w:hAnsi="Times New Roman" w:cs="Times New Roman"/>
          <w:spacing w:val="-1"/>
          <w:sz w:val="28"/>
          <w:szCs w:val="28"/>
        </w:rPr>
        <w:t xml:space="preserve"> (с игрушками, строительным материалом);</w:t>
      </w:r>
    </w:p>
    <w:p w:rsidR="0009570D" w:rsidRPr="0003461D" w:rsidRDefault="002D5865" w:rsidP="00133C3A">
      <w:pPr>
        <w:widowControl w:val="0"/>
        <w:numPr>
          <w:ilvl w:val="0"/>
          <w:numId w:val="4"/>
        </w:numPr>
        <w:tabs>
          <w:tab w:val="left" w:pos="244"/>
        </w:tabs>
        <w:kinsoku w:val="0"/>
        <w:overflowPunct w:val="0"/>
        <w:autoSpaceDE w:val="0"/>
        <w:autoSpaceDN w:val="0"/>
        <w:adjustRightInd w:val="0"/>
        <w:spacing w:after="0" w:line="240" w:lineRule="auto"/>
        <w:ind w:left="0"/>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зоны</w:t>
      </w:r>
      <w:r w:rsidR="0009570D" w:rsidRPr="0003461D">
        <w:rPr>
          <w:rFonts w:ascii="Times New Roman" w:eastAsia="Times New Roman" w:hAnsi="Times New Roman" w:cs="Times New Roman"/>
          <w:spacing w:val="-1"/>
          <w:sz w:val="28"/>
          <w:szCs w:val="28"/>
        </w:rPr>
        <w:t xml:space="preserve"> для  разнообразных  видов  самостоятельной  деятельности  детей  –  конструктивной, изобразительной, музыкальной.</w:t>
      </w:r>
    </w:p>
    <w:p w:rsidR="00B67608"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В групповой комнате созданы условия для самостоятельной двигатель</w:t>
      </w:r>
      <w:r w:rsidR="00B67608" w:rsidRPr="0003461D">
        <w:rPr>
          <w:rFonts w:ascii="Times New Roman" w:eastAsia="Times New Roman" w:hAnsi="Times New Roman" w:cs="Times New Roman"/>
          <w:spacing w:val="-1"/>
          <w:sz w:val="28"/>
          <w:szCs w:val="28"/>
        </w:rPr>
        <w:t>ной активности детей.</w:t>
      </w:r>
    </w:p>
    <w:p w:rsidR="00FE4BE2" w:rsidRPr="0003461D" w:rsidRDefault="0009570D" w:rsidP="0051047C">
      <w:pPr>
        <w:widowControl w:val="0"/>
        <w:tabs>
          <w:tab w:val="left" w:pos="244"/>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Имеется «Паспорт группы», где описано оснащение всей развивающей среды по з</w:t>
      </w:r>
      <w:r w:rsidR="00A252BA" w:rsidRPr="0003461D">
        <w:rPr>
          <w:rFonts w:ascii="Times New Roman" w:eastAsia="Times New Roman" w:hAnsi="Times New Roman" w:cs="Times New Roman"/>
          <w:spacing w:val="-1"/>
          <w:sz w:val="28"/>
          <w:szCs w:val="28"/>
        </w:rPr>
        <w:t>онам и подкреплено фотографиями</w:t>
      </w:r>
      <w:r w:rsidR="00AE1BED">
        <w:rPr>
          <w:rFonts w:ascii="Times New Roman" w:eastAsia="Times New Roman" w:hAnsi="Times New Roman" w:cs="Times New Roman"/>
          <w:spacing w:val="-1"/>
          <w:sz w:val="28"/>
          <w:szCs w:val="28"/>
        </w:rPr>
        <w:t>.</w:t>
      </w:r>
    </w:p>
    <w:p w:rsidR="008A3400" w:rsidRPr="0003461D" w:rsidRDefault="008A3400" w:rsidP="0051047C">
      <w:pPr>
        <w:pStyle w:val="3"/>
        <w:spacing w:line="240" w:lineRule="auto"/>
        <w:rPr>
          <w:rFonts w:ascii="Times New Roman" w:eastAsia="Times New Roman" w:hAnsi="Times New Roman" w:cs="Times New Roman"/>
          <w:color w:val="auto"/>
          <w:sz w:val="28"/>
          <w:szCs w:val="28"/>
        </w:rPr>
      </w:pPr>
      <w:bookmarkStart w:id="12" w:name="_Toc513806981"/>
      <w:bookmarkStart w:id="13" w:name="_Toc514666975"/>
      <w:bookmarkStart w:id="14" w:name="_Toc518864211"/>
      <w:r w:rsidRPr="0003461D">
        <w:rPr>
          <w:rFonts w:ascii="Times New Roman" w:eastAsia="Times New Roman" w:hAnsi="Times New Roman" w:cs="Times New Roman"/>
          <w:bCs w:val="0"/>
          <w:iCs/>
          <w:color w:val="auto"/>
          <w:spacing w:val="-1"/>
          <w:sz w:val="28"/>
          <w:szCs w:val="28"/>
        </w:rPr>
        <w:t xml:space="preserve">Принципы </w:t>
      </w:r>
      <w:r w:rsidRPr="0003461D">
        <w:rPr>
          <w:rFonts w:ascii="Times New Roman" w:eastAsia="Times New Roman" w:hAnsi="Times New Roman" w:cs="Times New Roman"/>
          <w:bCs w:val="0"/>
          <w:iCs/>
          <w:color w:val="auto"/>
          <w:sz w:val="28"/>
          <w:szCs w:val="28"/>
        </w:rPr>
        <w:t>и</w:t>
      </w:r>
      <w:r w:rsidRPr="0003461D">
        <w:rPr>
          <w:rFonts w:ascii="Times New Roman" w:eastAsia="Times New Roman" w:hAnsi="Times New Roman" w:cs="Times New Roman"/>
          <w:bCs w:val="0"/>
          <w:iCs/>
          <w:color w:val="auto"/>
          <w:spacing w:val="-2"/>
          <w:sz w:val="28"/>
          <w:szCs w:val="28"/>
        </w:rPr>
        <w:t xml:space="preserve"> </w:t>
      </w:r>
      <w:r w:rsidRPr="0003461D">
        <w:rPr>
          <w:rFonts w:ascii="Times New Roman" w:eastAsia="Times New Roman" w:hAnsi="Times New Roman" w:cs="Times New Roman"/>
          <w:bCs w:val="0"/>
          <w:iCs/>
          <w:color w:val="auto"/>
          <w:sz w:val="28"/>
          <w:szCs w:val="28"/>
        </w:rPr>
        <w:t>подходы</w:t>
      </w:r>
      <w:r w:rsidRPr="0003461D">
        <w:rPr>
          <w:rFonts w:ascii="Times New Roman" w:eastAsia="Times New Roman" w:hAnsi="Times New Roman" w:cs="Times New Roman"/>
          <w:bCs w:val="0"/>
          <w:iCs/>
          <w:color w:val="auto"/>
          <w:spacing w:val="-4"/>
          <w:sz w:val="28"/>
          <w:szCs w:val="28"/>
        </w:rPr>
        <w:t xml:space="preserve"> </w:t>
      </w:r>
      <w:r w:rsidRPr="0003461D">
        <w:rPr>
          <w:rFonts w:ascii="Times New Roman" w:eastAsia="Times New Roman" w:hAnsi="Times New Roman" w:cs="Times New Roman"/>
          <w:bCs w:val="0"/>
          <w:iCs/>
          <w:color w:val="auto"/>
          <w:sz w:val="28"/>
          <w:szCs w:val="28"/>
        </w:rPr>
        <w:t xml:space="preserve">к формированию </w:t>
      </w:r>
      <w:r w:rsidRPr="0003461D">
        <w:rPr>
          <w:rFonts w:ascii="Times New Roman" w:eastAsia="Times New Roman" w:hAnsi="Times New Roman" w:cs="Times New Roman"/>
          <w:bCs w:val="0"/>
          <w:iCs/>
          <w:color w:val="auto"/>
          <w:spacing w:val="-1"/>
          <w:sz w:val="28"/>
          <w:szCs w:val="28"/>
        </w:rPr>
        <w:t>рабочей</w:t>
      </w:r>
      <w:r w:rsidRPr="0003461D">
        <w:rPr>
          <w:rFonts w:ascii="Times New Roman" w:eastAsia="Times New Roman" w:hAnsi="Times New Roman" w:cs="Times New Roman"/>
          <w:bCs w:val="0"/>
          <w:iCs/>
          <w:color w:val="auto"/>
          <w:sz w:val="28"/>
          <w:szCs w:val="28"/>
        </w:rPr>
        <w:t xml:space="preserve"> </w:t>
      </w:r>
      <w:r w:rsidRPr="0003461D">
        <w:rPr>
          <w:rFonts w:ascii="Times New Roman" w:eastAsia="Times New Roman" w:hAnsi="Times New Roman" w:cs="Times New Roman"/>
          <w:bCs w:val="0"/>
          <w:iCs/>
          <w:color w:val="auto"/>
          <w:spacing w:val="-1"/>
          <w:sz w:val="28"/>
          <w:szCs w:val="28"/>
        </w:rPr>
        <w:t>образовательной</w:t>
      </w:r>
      <w:r w:rsidRPr="0003461D">
        <w:rPr>
          <w:rFonts w:ascii="Times New Roman" w:eastAsia="Times New Roman" w:hAnsi="Times New Roman" w:cs="Times New Roman"/>
          <w:bCs w:val="0"/>
          <w:iCs/>
          <w:color w:val="auto"/>
          <w:sz w:val="28"/>
          <w:szCs w:val="28"/>
        </w:rPr>
        <w:t xml:space="preserve"> </w:t>
      </w:r>
      <w:r w:rsidRPr="0003461D">
        <w:rPr>
          <w:rFonts w:ascii="Times New Roman" w:eastAsia="Times New Roman" w:hAnsi="Times New Roman" w:cs="Times New Roman"/>
          <w:bCs w:val="0"/>
          <w:iCs/>
          <w:color w:val="auto"/>
          <w:spacing w:val="-1"/>
          <w:sz w:val="28"/>
          <w:szCs w:val="28"/>
        </w:rPr>
        <w:t>программы.</w:t>
      </w:r>
      <w:bookmarkEnd w:id="12"/>
      <w:bookmarkEnd w:id="13"/>
      <w:bookmarkEnd w:id="14"/>
    </w:p>
    <w:p w:rsidR="008A3400" w:rsidRPr="0003461D" w:rsidRDefault="008A3400" w:rsidP="0051047C">
      <w:pPr>
        <w:kinsoku w:val="0"/>
        <w:overflowPunct w:val="0"/>
        <w:spacing w:after="0" w:line="240" w:lineRule="auto"/>
        <w:ind w:firstLine="708"/>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Содержание рабочей</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образовательной</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программы</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 xml:space="preserve">второй </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младшей</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группы</w:t>
      </w:r>
      <w:r w:rsidRPr="0003461D">
        <w:rPr>
          <w:rFonts w:ascii="Times New Roman" w:eastAsia="Times New Roman" w:hAnsi="Times New Roman" w:cs="Times New Roman"/>
          <w:spacing w:val="65"/>
          <w:sz w:val="28"/>
          <w:szCs w:val="28"/>
        </w:rPr>
        <w:t xml:space="preserve"> </w:t>
      </w:r>
      <w:r w:rsidRPr="0003461D">
        <w:rPr>
          <w:rFonts w:ascii="Times New Roman" w:eastAsia="Times New Roman" w:hAnsi="Times New Roman" w:cs="Times New Roman"/>
          <w:spacing w:val="-1"/>
          <w:sz w:val="28"/>
          <w:szCs w:val="28"/>
        </w:rPr>
        <w:t>соответствуют</w:t>
      </w:r>
      <w:r w:rsidRPr="0003461D">
        <w:rPr>
          <w:rFonts w:ascii="Times New Roman" w:eastAsia="Times New Roman" w:hAnsi="Times New Roman" w:cs="Times New Roman"/>
          <w:sz w:val="28"/>
          <w:szCs w:val="28"/>
        </w:rPr>
        <w:t xml:space="preserve"> основным</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положениям возрастной</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психологии</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 xml:space="preserve">и </w:t>
      </w:r>
      <w:r w:rsidRPr="0003461D">
        <w:rPr>
          <w:rFonts w:ascii="Times New Roman" w:eastAsia="Times New Roman" w:hAnsi="Times New Roman" w:cs="Times New Roman"/>
          <w:spacing w:val="-1"/>
          <w:sz w:val="28"/>
          <w:szCs w:val="28"/>
        </w:rPr>
        <w:t>дошкольной</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педагогики</w:t>
      </w:r>
      <w:r w:rsidRPr="0003461D">
        <w:rPr>
          <w:rFonts w:ascii="Times New Roman" w:eastAsia="Times New Roman" w:hAnsi="Times New Roman" w:cs="Times New Roman"/>
          <w:sz w:val="28"/>
          <w:szCs w:val="28"/>
        </w:rPr>
        <w:t xml:space="preserve"> и</w:t>
      </w:r>
      <w:r w:rsidRPr="0003461D">
        <w:rPr>
          <w:rFonts w:ascii="Times New Roman" w:eastAsia="Times New Roman" w:hAnsi="Times New Roman" w:cs="Times New Roman"/>
          <w:spacing w:val="81"/>
          <w:sz w:val="28"/>
          <w:szCs w:val="28"/>
        </w:rPr>
        <w:t xml:space="preserve"> </w:t>
      </w:r>
      <w:r w:rsidRPr="0003461D">
        <w:rPr>
          <w:rFonts w:ascii="Times New Roman" w:eastAsia="Times New Roman" w:hAnsi="Times New Roman" w:cs="Times New Roman"/>
          <w:spacing w:val="-1"/>
          <w:sz w:val="28"/>
          <w:szCs w:val="28"/>
        </w:rPr>
        <w:t>выстроено</w:t>
      </w:r>
      <w:r w:rsidRPr="0003461D">
        <w:rPr>
          <w:rFonts w:ascii="Times New Roman" w:eastAsia="Times New Roman" w:hAnsi="Times New Roman" w:cs="Times New Roman"/>
          <w:sz w:val="28"/>
          <w:szCs w:val="28"/>
        </w:rPr>
        <w:t xml:space="preserve"> по </w:t>
      </w:r>
      <w:r w:rsidRPr="0003461D">
        <w:rPr>
          <w:rFonts w:ascii="Times New Roman" w:eastAsia="Times New Roman" w:hAnsi="Times New Roman" w:cs="Times New Roman"/>
          <w:spacing w:val="-1"/>
          <w:sz w:val="28"/>
          <w:szCs w:val="28"/>
        </w:rPr>
        <w:t>принципу</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pacing w:val="-1"/>
          <w:sz w:val="28"/>
          <w:szCs w:val="28"/>
        </w:rPr>
        <w:t>развивающего</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образования,</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целью</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которого</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pacing w:val="-1"/>
          <w:sz w:val="28"/>
          <w:szCs w:val="28"/>
        </w:rPr>
        <w:t>является</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всестороннее</w:t>
      </w:r>
      <w:r w:rsidRPr="0003461D">
        <w:rPr>
          <w:rFonts w:ascii="Times New Roman" w:eastAsia="Times New Roman" w:hAnsi="Times New Roman" w:cs="Times New Roman"/>
          <w:spacing w:val="101"/>
          <w:sz w:val="28"/>
          <w:szCs w:val="28"/>
        </w:rPr>
        <w:t xml:space="preserve"> </w:t>
      </w:r>
      <w:r w:rsidRPr="0003461D">
        <w:rPr>
          <w:rFonts w:ascii="Times New Roman" w:eastAsia="Times New Roman" w:hAnsi="Times New Roman" w:cs="Times New Roman"/>
          <w:spacing w:val="-1"/>
          <w:sz w:val="28"/>
          <w:szCs w:val="28"/>
        </w:rPr>
        <w:t xml:space="preserve">развитие ребенка </w:t>
      </w:r>
      <w:r w:rsidRPr="0003461D">
        <w:rPr>
          <w:rFonts w:ascii="Times New Roman" w:eastAsia="Times New Roman" w:hAnsi="Times New Roman" w:cs="Times New Roman"/>
          <w:sz w:val="28"/>
          <w:szCs w:val="28"/>
        </w:rPr>
        <w:t xml:space="preserve">и </w:t>
      </w:r>
      <w:r w:rsidRPr="0003461D">
        <w:rPr>
          <w:rFonts w:ascii="Times New Roman" w:eastAsia="Times New Roman" w:hAnsi="Times New Roman" w:cs="Times New Roman"/>
          <w:spacing w:val="-1"/>
          <w:sz w:val="28"/>
          <w:szCs w:val="28"/>
        </w:rPr>
        <w:t>обеспечивает</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единство</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воспитательных</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 xml:space="preserve">и </w:t>
      </w:r>
      <w:r w:rsidRPr="0003461D">
        <w:rPr>
          <w:rFonts w:ascii="Times New Roman" w:eastAsia="Times New Roman" w:hAnsi="Times New Roman" w:cs="Times New Roman"/>
          <w:spacing w:val="-1"/>
          <w:sz w:val="28"/>
          <w:szCs w:val="28"/>
        </w:rPr>
        <w:t>обучающих целей</w:t>
      </w:r>
      <w:r w:rsidRPr="0003461D">
        <w:rPr>
          <w:rFonts w:ascii="Times New Roman" w:eastAsia="Times New Roman" w:hAnsi="Times New Roman" w:cs="Times New Roman"/>
          <w:sz w:val="28"/>
          <w:szCs w:val="28"/>
        </w:rPr>
        <w:t xml:space="preserve"> и</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задач.</w:t>
      </w:r>
    </w:p>
    <w:p w:rsidR="008A3400" w:rsidRPr="0003461D" w:rsidRDefault="008A3400" w:rsidP="0051047C">
      <w:pPr>
        <w:kinsoku w:val="0"/>
        <w:overflowPunct w:val="0"/>
        <w:spacing w:after="0" w:line="240" w:lineRule="auto"/>
        <w:ind w:firstLine="708"/>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Рабочая</w:t>
      </w:r>
      <w:r w:rsidRPr="0003461D">
        <w:rPr>
          <w:rFonts w:ascii="Times New Roman" w:eastAsia="Times New Roman" w:hAnsi="Times New Roman" w:cs="Times New Roman"/>
          <w:spacing w:val="14"/>
          <w:sz w:val="28"/>
          <w:szCs w:val="28"/>
        </w:rPr>
        <w:t xml:space="preserve"> </w:t>
      </w:r>
      <w:r w:rsidRPr="0003461D">
        <w:rPr>
          <w:rFonts w:ascii="Times New Roman" w:eastAsia="Times New Roman" w:hAnsi="Times New Roman" w:cs="Times New Roman"/>
          <w:spacing w:val="-1"/>
          <w:sz w:val="28"/>
          <w:szCs w:val="28"/>
        </w:rPr>
        <w:t>образовательная</w:t>
      </w:r>
      <w:r w:rsidRPr="0003461D">
        <w:rPr>
          <w:rFonts w:ascii="Times New Roman" w:eastAsia="Times New Roman" w:hAnsi="Times New Roman" w:cs="Times New Roman"/>
          <w:spacing w:val="14"/>
          <w:sz w:val="28"/>
          <w:szCs w:val="28"/>
        </w:rPr>
        <w:t xml:space="preserve"> </w:t>
      </w:r>
      <w:r w:rsidRPr="0003461D">
        <w:rPr>
          <w:rFonts w:ascii="Times New Roman" w:eastAsia="Times New Roman" w:hAnsi="Times New Roman" w:cs="Times New Roman"/>
          <w:spacing w:val="-1"/>
          <w:sz w:val="28"/>
          <w:szCs w:val="28"/>
        </w:rPr>
        <w:t>программа</w:t>
      </w:r>
      <w:r w:rsidRPr="0003461D">
        <w:rPr>
          <w:rFonts w:ascii="Times New Roman" w:eastAsia="Times New Roman" w:hAnsi="Times New Roman" w:cs="Times New Roman"/>
          <w:spacing w:val="13"/>
          <w:sz w:val="28"/>
          <w:szCs w:val="28"/>
        </w:rPr>
        <w:t xml:space="preserve"> </w:t>
      </w:r>
      <w:r w:rsidRPr="0003461D">
        <w:rPr>
          <w:rFonts w:ascii="Times New Roman" w:eastAsia="Times New Roman" w:hAnsi="Times New Roman" w:cs="Times New Roman"/>
          <w:sz w:val="28"/>
          <w:szCs w:val="28"/>
        </w:rPr>
        <w:t>2-й</w:t>
      </w:r>
      <w:r w:rsidRPr="0003461D">
        <w:rPr>
          <w:rFonts w:ascii="Times New Roman" w:eastAsia="Times New Roman" w:hAnsi="Times New Roman" w:cs="Times New Roman"/>
          <w:spacing w:val="17"/>
          <w:sz w:val="28"/>
          <w:szCs w:val="28"/>
        </w:rPr>
        <w:t xml:space="preserve"> </w:t>
      </w:r>
      <w:r w:rsidRPr="0003461D">
        <w:rPr>
          <w:rFonts w:ascii="Times New Roman" w:eastAsia="Times New Roman" w:hAnsi="Times New Roman" w:cs="Times New Roman"/>
          <w:spacing w:val="-1"/>
          <w:sz w:val="28"/>
          <w:szCs w:val="28"/>
        </w:rPr>
        <w:t>младшей</w:t>
      </w:r>
      <w:r w:rsidRPr="0003461D">
        <w:rPr>
          <w:rFonts w:ascii="Times New Roman" w:eastAsia="Times New Roman" w:hAnsi="Times New Roman" w:cs="Times New Roman"/>
          <w:spacing w:val="15"/>
          <w:sz w:val="28"/>
          <w:szCs w:val="28"/>
        </w:rPr>
        <w:t xml:space="preserve"> </w:t>
      </w:r>
      <w:r w:rsidRPr="0003461D">
        <w:rPr>
          <w:rFonts w:ascii="Times New Roman" w:eastAsia="Times New Roman" w:hAnsi="Times New Roman" w:cs="Times New Roman"/>
          <w:spacing w:val="-1"/>
          <w:sz w:val="28"/>
          <w:szCs w:val="28"/>
        </w:rPr>
        <w:t>группы</w:t>
      </w:r>
      <w:r w:rsidRPr="0003461D">
        <w:rPr>
          <w:rFonts w:ascii="Times New Roman" w:eastAsia="Times New Roman" w:hAnsi="Times New Roman" w:cs="Times New Roman"/>
          <w:spacing w:val="13"/>
          <w:sz w:val="28"/>
          <w:szCs w:val="28"/>
        </w:rPr>
        <w:t xml:space="preserve"> </w:t>
      </w:r>
      <w:r w:rsidRPr="0003461D">
        <w:rPr>
          <w:rFonts w:ascii="Times New Roman" w:eastAsia="Times New Roman" w:hAnsi="Times New Roman" w:cs="Times New Roman"/>
          <w:spacing w:val="-1"/>
          <w:sz w:val="28"/>
          <w:szCs w:val="28"/>
        </w:rPr>
        <w:t>сформирована</w:t>
      </w:r>
      <w:r w:rsidRPr="0003461D">
        <w:rPr>
          <w:rFonts w:ascii="Times New Roman" w:eastAsia="Times New Roman" w:hAnsi="Times New Roman" w:cs="Times New Roman"/>
          <w:spacing w:val="13"/>
          <w:sz w:val="28"/>
          <w:szCs w:val="28"/>
        </w:rPr>
        <w:t xml:space="preserve"> </w:t>
      </w:r>
      <w:r w:rsidRPr="0003461D">
        <w:rPr>
          <w:rFonts w:ascii="Times New Roman" w:eastAsia="Times New Roman" w:hAnsi="Times New Roman" w:cs="Times New Roman"/>
          <w:sz w:val="28"/>
          <w:szCs w:val="28"/>
        </w:rPr>
        <w:t>в</w:t>
      </w:r>
      <w:r w:rsidRPr="0003461D">
        <w:rPr>
          <w:rFonts w:ascii="Times New Roman" w:eastAsia="Times New Roman" w:hAnsi="Times New Roman" w:cs="Times New Roman"/>
          <w:spacing w:val="15"/>
          <w:sz w:val="28"/>
          <w:szCs w:val="28"/>
        </w:rPr>
        <w:t xml:space="preserve"> </w:t>
      </w:r>
      <w:r w:rsidRPr="0003461D">
        <w:rPr>
          <w:rFonts w:ascii="Times New Roman" w:eastAsia="Times New Roman" w:hAnsi="Times New Roman" w:cs="Times New Roman"/>
          <w:spacing w:val="-1"/>
          <w:sz w:val="28"/>
          <w:szCs w:val="28"/>
        </w:rPr>
        <w:t>соответствии</w:t>
      </w:r>
      <w:r w:rsidRPr="0003461D">
        <w:rPr>
          <w:rFonts w:ascii="Times New Roman" w:eastAsia="Times New Roman" w:hAnsi="Times New Roman" w:cs="Times New Roman"/>
          <w:spacing w:val="15"/>
          <w:sz w:val="28"/>
          <w:szCs w:val="28"/>
        </w:rPr>
        <w:t xml:space="preserve"> </w:t>
      </w:r>
      <w:r w:rsidRPr="0003461D">
        <w:rPr>
          <w:rFonts w:ascii="Times New Roman" w:eastAsia="Times New Roman" w:hAnsi="Times New Roman" w:cs="Times New Roman"/>
          <w:sz w:val="28"/>
          <w:szCs w:val="28"/>
        </w:rPr>
        <w:t>с</w:t>
      </w:r>
      <w:r w:rsidRPr="0003461D">
        <w:rPr>
          <w:rFonts w:ascii="Times New Roman" w:eastAsia="Times New Roman" w:hAnsi="Times New Roman" w:cs="Times New Roman"/>
          <w:spacing w:val="109"/>
          <w:sz w:val="28"/>
          <w:szCs w:val="28"/>
        </w:rPr>
        <w:t xml:space="preserve"> </w:t>
      </w:r>
      <w:r w:rsidRPr="0003461D">
        <w:rPr>
          <w:rFonts w:ascii="Times New Roman" w:eastAsia="Times New Roman" w:hAnsi="Times New Roman" w:cs="Times New Roman"/>
          <w:spacing w:val="-1"/>
          <w:sz w:val="28"/>
          <w:szCs w:val="28"/>
        </w:rPr>
        <w:t>принципами</w:t>
      </w:r>
      <w:r w:rsidRPr="0003461D">
        <w:rPr>
          <w:rFonts w:ascii="Times New Roman" w:eastAsia="Times New Roman" w:hAnsi="Times New Roman" w:cs="Times New Roman"/>
          <w:sz w:val="28"/>
          <w:szCs w:val="28"/>
        </w:rPr>
        <w:t xml:space="preserve"> и</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подходами,</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определенными</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ФГОС ДОУ.</w:t>
      </w:r>
    </w:p>
    <w:p w:rsidR="005138EA" w:rsidRPr="0003461D" w:rsidRDefault="008A3400" w:rsidP="0051047C">
      <w:pPr>
        <w:kinsoku w:val="0"/>
        <w:overflowPunct w:val="0"/>
        <w:spacing w:after="0" w:line="240" w:lineRule="auto"/>
        <w:ind w:firstLine="708"/>
        <w:jc w:val="both"/>
        <w:rPr>
          <w:rFonts w:ascii="Times New Roman" w:eastAsia="Times New Roman" w:hAnsi="Times New Roman" w:cs="Times New Roman"/>
          <w:spacing w:val="73"/>
          <w:sz w:val="28"/>
          <w:szCs w:val="28"/>
        </w:rPr>
      </w:pPr>
      <w:r w:rsidRPr="0003461D">
        <w:rPr>
          <w:rFonts w:ascii="Times New Roman" w:eastAsia="Times New Roman" w:hAnsi="Times New Roman" w:cs="Times New Roman"/>
          <w:sz w:val="28"/>
          <w:szCs w:val="28"/>
        </w:rPr>
        <w:t>При</w:t>
      </w:r>
      <w:r w:rsidRPr="0003461D">
        <w:rPr>
          <w:rFonts w:ascii="Times New Roman" w:eastAsia="Times New Roman" w:hAnsi="Times New Roman" w:cs="Times New Roman"/>
          <w:spacing w:val="31"/>
          <w:sz w:val="28"/>
          <w:szCs w:val="28"/>
        </w:rPr>
        <w:t xml:space="preserve"> </w:t>
      </w:r>
      <w:r w:rsidRPr="0003461D">
        <w:rPr>
          <w:rFonts w:ascii="Times New Roman" w:eastAsia="Times New Roman" w:hAnsi="Times New Roman" w:cs="Times New Roman"/>
          <w:spacing w:val="-1"/>
          <w:sz w:val="28"/>
          <w:szCs w:val="28"/>
        </w:rPr>
        <w:t>выборе</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1"/>
          <w:sz w:val="28"/>
          <w:szCs w:val="28"/>
        </w:rPr>
        <w:t>методик</w:t>
      </w:r>
      <w:r w:rsidRPr="0003461D">
        <w:rPr>
          <w:rFonts w:ascii="Times New Roman" w:eastAsia="Times New Roman" w:hAnsi="Times New Roman" w:cs="Times New Roman"/>
          <w:spacing w:val="31"/>
          <w:sz w:val="28"/>
          <w:szCs w:val="28"/>
        </w:rPr>
        <w:t xml:space="preserve"> </w:t>
      </w:r>
      <w:r w:rsidRPr="0003461D">
        <w:rPr>
          <w:rFonts w:ascii="Times New Roman" w:eastAsia="Times New Roman" w:hAnsi="Times New Roman" w:cs="Times New Roman"/>
          <w:spacing w:val="-1"/>
          <w:sz w:val="28"/>
          <w:szCs w:val="28"/>
        </w:rPr>
        <w:t>обучения</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1"/>
          <w:sz w:val="28"/>
          <w:szCs w:val="28"/>
        </w:rPr>
        <w:t>предпочтение</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1"/>
          <w:sz w:val="28"/>
          <w:szCs w:val="28"/>
        </w:rPr>
        <w:t>отдается</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1"/>
          <w:sz w:val="28"/>
          <w:szCs w:val="28"/>
        </w:rPr>
        <w:t>развивающим</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1"/>
          <w:sz w:val="28"/>
          <w:szCs w:val="28"/>
        </w:rPr>
        <w:t>методикам,</w:t>
      </w:r>
      <w:r w:rsidRPr="0003461D">
        <w:rPr>
          <w:rFonts w:ascii="Times New Roman" w:eastAsia="Times New Roman" w:hAnsi="Times New Roman" w:cs="Times New Roman"/>
          <w:spacing w:val="97"/>
          <w:sz w:val="28"/>
          <w:szCs w:val="28"/>
        </w:rPr>
        <w:t xml:space="preserve"> </w:t>
      </w:r>
      <w:r w:rsidRPr="0003461D">
        <w:rPr>
          <w:rFonts w:ascii="Times New Roman" w:eastAsia="Times New Roman" w:hAnsi="Times New Roman" w:cs="Times New Roman"/>
          <w:spacing w:val="-1"/>
          <w:sz w:val="28"/>
          <w:szCs w:val="28"/>
        </w:rPr>
        <w:t>способствующим</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формированию</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познавательной,</w:t>
      </w:r>
      <w:r w:rsidRPr="0003461D">
        <w:rPr>
          <w:rFonts w:ascii="Times New Roman" w:eastAsia="Times New Roman" w:hAnsi="Times New Roman" w:cs="Times New Roman"/>
          <w:spacing w:val="57"/>
          <w:sz w:val="28"/>
          <w:szCs w:val="28"/>
        </w:rPr>
        <w:t xml:space="preserve"> </w:t>
      </w:r>
      <w:r w:rsidRPr="0003461D">
        <w:rPr>
          <w:rFonts w:ascii="Times New Roman" w:eastAsia="Times New Roman" w:hAnsi="Times New Roman" w:cs="Times New Roman"/>
          <w:spacing w:val="-1"/>
          <w:sz w:val="28"/>
          <w:szCs w:val="28"/>
        </w:rPr>
        <w:t>художественно</w:t>
      </w:r>
      <w:r w:rsidRPr="0003461D">
        <w:rPr>
          <w:rFonts w:ascii="Times New Roman" w:eastAsia="Times New Roman" w:hAnsi="Times New Roman" w:cs="Times New Roman"/>
          <w:spacing w:val="8"/>
          <w:sz w:val="28"/>
          <w:szCs w:val="28"/>
        </w:rPr>
        <w:t xml:space="preserve"> </w:t>
      </w:r>
      <w:r w:rsidRPr="0003461D">
        <w:rPr>
          <w:rFonts w:ascii="Times New Roman" w:eastAsia="Times New Roman" w:hAnsi="Times New Roman" w:cs="Times New Roman"/>
          <w:sz w:val="28"/>
          <w:szCs w:val="28"/>
        </w:rPr>
        <w:t>–</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эстетической,</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социальной</w:t>
      </w:r>
      <w:r w:rsidRPr="0003461D">
        <w:rPr>
          <w:rFonts w:ascii="Times New Roman" w:eastAsia="Times New Roman" w:hAnsi="Times New Roman" w:cs="Times New Roman"/>
          <w:spacing w:val="89"/>
          <w:sz w:val="28"/>
          <w:szCs w:val="28"/>
        </w:rPr>
        <w:t xml:space="preserve"> </w:t>
      </w:r>
      <w:r w:rsidRPr="0003461D">
        <w:rPr>
          <w:rFonts w:ascii="Times New Roman" w:eastAsia="Times New Roman" w:hAnsi="Times New Roman" w:cs="Times New Roman"/>
          <w:spacing w:val="-1"/>
          <w:sz w:val="28"/>
          <w:szCs w:val="28"/>
        </w:rPr>
        <w:t>сферы</w:t>
      </w:r>
      <w:r w:rsidRPr="0003461D">
        <w:rPr>
          <w:rFonts w:ascii="Times New Roman" w:eastAsia="Times New Roman" w:hAnsi="Times New Roman" w:cs="Times New Roman"/>
          <w:spacing w:val="34"/>
          <w:sz w:val="28"/>
          <w:szCs w:val="28"/>
        </w:rPr>
        <w:t xml:space="preserve"> </w:t>
      </w:r>
      <w:r w:rsidRPr="0003461D">
        <w:rPr>
          <w:rFonts w:ascii="Times New Roman" w:eastAsia="Times New Roman" w:hAnsi="Times New Roman" w:cs="Times New Roman"/>
          <w:spacing w:val="-1"/>
          <w:sz w:val="28"/>
          <w:szCs w:val="28"/>
        </w:rPr>
        <w:t>развития.</w:t>
      </w:r>
      <w:r w:rsidRPr="0003461D">
        <w:rPr>
          <w:rFonts w:ascii="Times New Roman" w:eastAsia="Times New Roman" w:hAnsi="Times New Roman" w:cs="Times New Roman"/>
          <w:spacing w:val="35"/>
          <w:sz w:val="28"/>
          <w:szCs w:val="28"/>
        </w:rPr>
        <w:t xml:space="preserve"> </w:t>
      </w:r>
      <w:r w:rsidRPr="0003461D">
        <w:rPr>
          <w:rFonts w:ascii="Times New Roman" w:eastAsia="Times New Roman" w:hAnsi="Times New Roman" w:cs="Times New Roman"/>
          <w:spacing w:val="-1"/>
          <w:sz w:val="28"/>
          <w:szCs w:val="28"/>
        </w:rPr>
        <w:t>Непосредственно</w:t>
      </w:r>
      <w:r w:rsidRPr="0003461D">
        <w:rPr>
          <w:rFonts w:ascii="Times New Roman" w:eastAsia="Times New Roman" w:hAnsi="Times New Roman" w:cs="Times New Roman"/>
          <w:spacing w:val="39"/>
          <w:sz w:val="28"/>
          <w:szCs w:val="28"/>
        </w:rPr>
        <w:t xml:space="preserve"> </w:t>
      </w:r>
      <w:r w:rsidRPr="0003461D">
        <w:rPr>
          <w:rFonts w:ascii="Times New Roman" w:eastAsia="Times New Roman" w:hAnsi="Times New Roman" w:cs="Times New Roman"/>
          <w:sz w:val="28"/>
          <w:szCs w:val="28"/>
        </w:rPr>
        <w:t>–</w:t>
      </w:r>
      <w:r w:rsidRPr="0003461D">
        <w:rPr>
          <w:rFonts w:ascii="Times New Roman" w:eastAsia="Times New Roman" w:hAnsi="Times New Roman" w:cs="Times New Roman"/>
          <w:spacing w:val="36"/>
          <w:sz w:val="28"/>
          <w:szCs w:val="28"/>
        </w:rPr>
        <w:t xml:space="preserve"> </w:t>
      </w:r>
      <w:r w:rsidRPr="0003461D">
        <w:rPr>
          <w:rFonts w:ascii="Times New Roman" w:eastAsia="Times New Roman" w:hAnsi="Times New Roman" w:cs="Times New Roman"/>
          <w:spacing w:val="-1"/>
          <w:sz w:val="28"/>
          <w:szCs w:val="28"/>
        </w:rPr>
        <w:t>образовательная</w:t>
      </w:r>
      <w:r w:rsidRPr="0003461D">
        <w:rPr>
          <w:rFonts w:ascii="Times New Roman" w:eastAsia="Times New Roman" w:hAnsi="Times New Roman" w:cs="Times New Roman"/>
          <w:spacing w:val="35"/>
          <w:sz w:val="28"/>
          <w:szCs w:val="28"/>
        </w:rPr>
        <w:t xml:space="preserve"> </w:t>
      </w:r>
      <w:r w:rsidRPr="0003461D">
        <w:rPr>
          <w:rFonts w:ascii="Times New Roman" w:eastAsia="Times New Roman" w:hAnsi="Times New Roman" w:cs="Times New Roman"/>
          <w:spacing w:val="-1"/>
          <w:sz w:val="28"/>
          <w:szCs w:val="28"/>
        </w:rPr>
        <w:t>деятельность</w:t>
      </w:r>
      <w:r w:rsidRPr="0003461D">
        <w:rPr>
          <w:rFonts w:ascii="Times New Roman" w:eastAsia="Times New Roman" w:hAnsi="Times New Roman" w:cs="Times New Roman"/>
          <w:spacing w:val="36"/>
          <w:sz w:val="28"/>
          <w:szCs w:val="28"/>
        </w:rPr>
        <w:t xml:space="preserve"> </w:t>
      </w:r>
      <w:r w:rsidRPr="0003461D">
        <w:rPr>
          <w:rFonts w:ascii="Times New Roman" w:eastAsia="Times New Roman" w:hAnsi="Times New Roman" w:cs="Times New Roman"/>
          <w:sz w:val="28"/>
          <w:szCs w:val="28"/>
        </w:rPr>
        <w:t>с</w:t>
      </w:r>
      <w:r w:rsidRPr="0003461D">
        <w:rPr>
          <w:rFonts w:ascii="Times New Roman" w:eastAsia="Times New Roman" w:hAnsi="Times New Roman" w:cs="Times New Roman"/>
          <w:spacing w:val="32"/>
          <w:sz w:val="28"/>
          <w:szCs w:val="28"/>
        </w:rPr>
        <w:t xml:space="preserve"> </w:t>
      </w:r>
      <w:r w:rsidRPr="0003461D">
        <w:rPr>
          <w:rFonts w:ascii="Times New Roman" w:eastAsia="Times New Roman" w:hAnsi="Times New Roman" w:cs="Times New Roman"/>
          <w:spacing w:val="-1"/>
          <w:sz w:val="28"/>
          <w:szCs w:val="28"/>
        </w:rPr>
        <w:t>детьми,</w:t>
      </w:r>
      <w:r w:rsidRPr="0003461D">
        <w:rPr>
          <w:rFonts w:ascii="Times New Roman" w:eastAsia="Times New Roman" w:hAnsi="Times New Roman" w:cs="Times New Roman"/>
          <w:spacing w:val="35"/>
          <w:sz w:val="28"/>
          <w:szCs w:val="28"/>
        </w:rPr>
        <w:t xml:space="preserve"> </w:t>
      </w:r>
      <w:r w:rsidRPr="0003461D">
        <w:rPr>
          <w:rFonts w:ascii="Times New Roman" w:eastAsia="Times New Roman" w:hAnsi="Times New Roman" w:cs="Times New Roman"/>
          <w:sz w:val="28"/>
          <w:szCs w:val="28"/>
        </w:rPr>
        <w:t>в</w:t>
      </w:r>
      <w:r w:rsidRPr="0003461D">
        <w:rPr>
          <w:rFonts w:ascii="Times New Roman" w:eastAsia="Times New Roman" w:hAnsi="Times New Roman" w:cs="Times New Roman"/>
          <w:spacing w:val="35"/>
          <w:sz w:val="28"/>
          <w:szCs w:val="28"/>
        </w:rPr>
        <w:t xml:space="preserve"> </w:t>
      </w:r>
      <w:r w:rsidRPr="0003461D">
        <w:rPr>
          <w:rFonts w:ascii="Times New Roman" w:eastAsia="Times New Roman" w:hAnsi="Times New Roman" w:cs="Times New Roman"/>
          <w:spacing w:val="-1"/>
          <w:sz w:val="28"/>
          <w:szCs w:val="28"/>
        </w:rPr>
        <w:t>основе</w:t>
      </w:r>
      <w:r w:rsidRPr="0003461D">
        <w:rPr>
          <w:rFonts w:ascii="Times New Roman" w:eastAsia="Times New Roman" w:hAnsi="Times New Roman" w:cs="Times New Roman"/>
          <w:spacing w:val="34"/>
          <w:sz w:val="28"/>
          <w:szCs w:val="28"/>
        </w:rPr>
        <w:t xml:space="preserve"> </w:t>
      </w:r>
      <w:r w:rsidRPr="0003461D">
        <w:rPr>
          <w:rFonts w:ascii="Times New Roman" w:eastAsia="Times New Roman" w:hAnsi="Times New Roman" w:cs="Times New Roman"/>
          <w:sz w:val="28"/>
          <w:szCs w:val="28"/>
        </w:rPr>
        <w:t>которой</w:t>
      </w:r>
      <w:r w:rsidRPr="0003461D">
        <w:rPr>
          <w:rFonts w:ascii="Times New Roman" w:eastAsia="Times New Roman" w:hAnsi="Times New Roman" w:cs="Times New Roman"/>
          <w:spacing w:val="107"/>
          <w:sz w:val="28"/>
          <w:szCs w:val="28"/>
        </w:rPr>
        <w:t xml:space="preserve"> </w:t>
      </w:r>
      <w:r w:rsidRPr="0003461D">
        <w:rPr>
          <w:rFonts w:ascii="Times New Roman" w:eastAsia="Times New Roman" w:hAnsi="Times New Roman" w:cs="Times New Roman"/>
          <w:spacing w:val="-1"/>
          <w:sz w:val="28"/>
          <w:szCs w:val="28"/>
        </w:rPr>
        <w:t>доминирует</w:t>
      </w:r>
      <w:r w:rsidRPr="0003461D">
        <w:rPr>
          <w:rFonts w:ascii="Times New Roman" w:eastAsia="Times New Roman" w:hAnsi="Times New Roman" w:cs="Times New Roman"/>
          <w:spacing w:val="17"/>
          <w:sz w:val="28"/>
          <w:szCs w:val="28"/>
        </w:rPr>
        <w:t xml:space="preserve"> </w:t>
      </w:r>
      <w:r w:rsidRPr="0003461D">
        <w:rPr>
          <w:rFonts w:ascii="Times New Roman" w:eastAsia="Times New Roman" w:hAnsi="Times New Roman" w:cs="Times New Roman"/>
          <w:spacing w:val="-1"/>
          <w:sz w:val="28"/>
          <w:szCs w:val="28"/>
        </w:rPr>
        <w:t>игровая</w:t>
      </w:r>
      <w:r w:rsidRPr="0003461D">
        <w:rPr>
          <w:rFonts w:ascii="Times New Roman" w:eastAsia="Times New Roman" w:hAnsi="Times New Roman" w:cs="Times New Roman"/>
          <w:spacing w:val="18"/>
          <w:sz w:val="28"/>
          <w:szCs w:val="28"/>
        </w:rPr>
        <w:t xml:space="preserve"> </w:t>
      </w:r>
      <w:r w:rsidRPr="0003461D">
        <w:rPr>
          <w:rFonts w:ascii="Times New Roman" w:eastAsia="Times New Roman" w:hAnsi="Times New Roman" w:cs="Times New Roman"/>
          <w:sz w:val="28"/>
          <w:szCs w:val="28"/>
        </w:rPr>
        <w:t>деятельность,</w:t>
      </w:r>
      <w:r w:rsidRPr="0003461D">
        <w:rPr>
          <w:rFonts w:ascii="Times New Roman" w:eastAsia="Times New Roman" w:hAnsi="Times New Roman" w:cs="Times New Roman"/>
          <w:spacing w:val="16"/>
          <w:sz w:val="28"/>
          <w:szCs w:val="28"/>
        </w:rPr>
        <w:t xml:space="preserve"> </w:t>
      </w:r>
      <w:r w:rsidRPr="0003461D">
        <w:rPr>
          <w:rFonts w:ascii="Times New Roman" w:eastAsia="Times New Roman" w:hAnsi="Times New Roman" w:cs="Times New Roman"/>
          <w:sz w:val="28"/>
          <w:szCs w:val="28"/>
        </w:rPr>
        <w:t>в</w:t>
      </w:r>
      <w:r w:rsidRPr="0003461D">
        <w:rPr>
          <w:rFonts w:ascii="Times New Roman" w:eastAsia="Times New Roman" w:hAnsi="Times New Roman" w:cs="Times New Roman"/>
          <w:spacing w:val="16"/>
          <w:sz w:val="28"/>
          <w:szCs w:val="28"/>
        </w:rPr>
        <w:t xml:space="preserve"> </w:t>
      </w:r>
      <w:r w:rsidRPr="0003461D">
        <w:rPr>
          <w:rFonts w:ascii="Times New Roman" w:eastAsia="Times New Roman" w:hAnsi="Times New Roman" w:cs="Times New Roman"/>
          <w:spacing w:val="-1"/>
          <w:sz w:val="28"/>
          <w:szCs w:val="28"/>
        </w:rPr>
        <w:t>зависимости</w:t>
      </w:r>
      <w:r w:rsidRPr="0003461D">
        <w:rPr>
          <w:rFonts w:ascii="Times New Roman" w:eastAsia="Times New Roman" w:hAnsi="Times New Roman" w:cs="Times New Roman"/>
          <w:spacing w:val="17"/>
          <w:sz w:val="28"/>
          <w:szCs w:val="28"/>
        </w:rPr>
        <w:t xml:space="preserve"> </w:t>
      </w:r>
      <w:r w:rsidRPr="0003461D">
        <w:rPr>
          <w:rFonts w:ascii="Times New Roman" w:eastAsia="Times New Roman" w:hAnsi="Times New Roman" w:cs="Times New Roman"/>
          <w:sz w:val="28"/>
          <w:szCs w:val="28"/>
        </w:rPr>
        <w:t>от</w:t>
      </w:r>
      <w:r w:rsidRPr="0003461D">
        <w:rPr>
          <w:rFonts w:ascii="Times New Roman" w:eastAsia="Times New Roman" w:hAnsi="Times New Roman" w:cs="Times New Roman"/>
          <w:spacing w:val="17"/>
          <w:sz w:val="28"/>
          <w:szCs w:val="28"/>
        </w:rPr>
        <w:t xml:space="preserve"> </w:t>
      </w:r>
      <w:r w:rsidRPr="0003461D">
        <w:rPr>
          <w:rFonts w:ascii="Times New Roman" w:eastAsia="Times New Roman" w:hAnsi="Times New Roman" w:cs="Times New Roman"/>
          <w:spacing w:val="-1"/>
          <w:sz w:val="28"/>
          <w:szCs w:val="28"/>
        </w:rPr>
        <w:t>программного</w:t>
      </w:r>
      <w:r w:rsidRPr="0003461D">
        <w:rPr>
          <w:rFonts w:ascii="Times New Roman" w:eastAsia="Times New Roman" w:hAnsi="Times New Roman" w:cs="Times New Roman"/>
          <w:spacing w:val="16"/>
          <w:sz w:val="28"/>
          <w:szCs w:val="28"/>
        </w:rPr>
        <w:t xml:space="preserve"> </w:t>
      </w:r>
      <w:r w:rsidRPr="0003461D">
        <w:rPr>
          <w:rFonts w:ascii="Times New Roman" w:eastAsia="Times New Roman" w:hAnsi="Times New Roman" w:cs="Times New Roman"/>
          <w:spacing w:val="-1"/>
          <w:sz w:val="28"/>
          <w:szCs w:val="28"/>
        </w:rPr>
        <w:t>содержания,</w:t>
      </w:r>
      <w:r w:rsidRPr="0003461D">
        <w:rPr>
          <w:rFonts w:ascii="Times New Roman" w:eastAsia="Times New Roman" w:hAnsi="Times New Roman" w:cs="Times New Roman"/>
          <w:spacing w:val="16"/>
          <w:sz w:val="28"/>
          <w:szCs w:val="28"/>
        </w:rPr>
        <w:t xml:space="preserve"> </w:t>
      </w:r>
      <w:r w:rsidRPr="0003461D">
        <w:rPr>
          <w:rFonts w:ascii="Times New Roman" w:eastAsia="Times New Roman" w:hAnsi="Times New Roman" w:cs="Times New Roman"/>
          <w:sz w:val="28"/>
          <w:szCs w:val="28"/>
        </w:rPr>
        <w:t>проводятся</w:t>
      </w:r>
      <w:r w:rsidRPr="0003461D">
        <w:rPr>
          <w:rFonts w:ascii="Times New Roman" w:eastAsia="Times New Roman" w:hAnsi="Times New Roman" w:cs="Times New Roman"/>
          <w:spacing w:val="63"/>
          <w:sz w:val="28"/>
          <w:szCs w:val="28"/>
        </w:rPr>
        <w:t xml:space="preserve"> </w:t>
      </w:r>
      <w:r w:rsidRPr="0003461D">
        <w:rPr>
          <w:rFonts w:ascii="Times New Roman" w:eastAsia="Times New Roman" w:hAnsi="Times New Roman" w:cs="Times New Roman"/>
          <w:spacing w:val="-1"/>
          <w:sz w:val="28"/>
          <w:szCs w:val="28"/>
        </w:rPr>
        <w:t>подгруппами</w:t>
      </w:r>
      <w:r w:rsidRPr="0003461D">
        <w:rPr>
          <w:rFonts w:ascii="Times New Roman" w:eastAsia="Times New Roman" w:hAnsi="Times New Roman" w:cs="Times New Roman"/>
          <w:sz w:val="28"/>
          <w:szCs w:val="28"/>
        </w:rPr>
        <w:t xml:space="preserve"> и </w:t>
      </w:r>
      <w:r w:rsidRPr="0003461D">
        <w:rPr>
          <w:rFonts w:ascii="Times New Roman" w:eastAsia="Times New Roman" w:hAnsi="Times New Roman" w:cs="Times New Roman"/>
          <w:spacing w:val="-1"/>
          <w:sz w:val="28"/>
          <w:szCs w:val="28"/>
        </w:rPr>
        <w:t>индивидуально</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z w:val="28"/>
          <w:szCs w:val="28"/>
        </w:rPr>
        <w:t xml:space="preserve">– это </w:t>
      </w:r>
      <w:r w:rsidRPr="0003461D">
        <w:rPr>
          <w:rFonts w:ascii="Times New Roman" w:eastAsia="Times New Roman" w:hAnsi="Times New Roman" w:cs="Times New Roman"/>
          <w:spacing w:val="-1"/>
          <w:sz w:val="28"/>
          <w:szCs w:val="28"/>
        </w:rPr>
        <w:t>обязательное</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условие организации</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жизни</w:t>
      </w:r>
      <w:r w:rsidRPr="0003461D">
        <w:rPr>
          <w:rFonts w:ascii="Times New Roman" w:eastAsia="Times New Roman" w:hAnsi="Times New Roman" w:cs="Times New Roman"/>
          <w:sz w:val="28"/>
          <w:szCs w:val="28"/>
        </w:rPr>
        <w:t xml:space="preserve"> в </w:t>
      </w:r>
      <w:r w:rsidRPr="0003461D">
        <w:rPr>
          <w:rFonts w:ascii="Times New Roman" w:eastAsia="Times New Roman" w:hAnsi="Times New Roman" w:cs="Times New Roman"/>
          <w:spacing w:val="-1"/>
          <w:sz w:val="28"/>
          <w:szCs w:val="28"/>
        </w:rPr>
        <w:t>младшей</w:t>
      </w:r>
      <w:r w:rsidRPr="0003461D">
        <w:rPr>
          <w:rFonts w:ascii="Times New Roman" w:eastAsia="Times New Roman" w:hAnsi="Times New Roman" w:cs="Times New Roman"/>
          <w:sz w:val="28"/>
          <w:szCs w:val="28"/>
        </w:rPr>
        <w:t xml:space="preserve"> </w:t>
      </w:r>
      <w:r w:rsidRPr="0003461D">
        <w:rPr>
          <w:rFonts w:ascii="Times New Roman" w:eastAsia="Times New Roman" w:hAnsi="Times New Roman" w:cs="Times New Roman"/>
          <w:spacing w:val="-1"/>
          <w:sz w:val="28"/>
          <w:szCs w:val="28"/>
        </w:rPr>
        <w:t>группе.</w:t>
      </w:r>
      <w:r w:rsidRPr="0003461D">
        <w:rPr>
          <w:rFonts w:ascii="Times New Roman" w:eastAsia="Times New Roman" w:hAnsi="Times New Roman" w:cs="Times New Roman"/>
          <w:spacing w:val="73"/>
          <w:sz w:val="28"/>
          <w:szCs w:val="28"/>
        </w:rPr>
        <w:t xml:space="preserve"> </w:t>
      </w:r>
    </w:p>
    <w:p w:rsidR="009A5058" w:rsidRPr="0003461D" w:rsidRDefault="008A3400" w:rsidP="00C31439">
      <w:pPr>
        <w:kinsoku w:val="0"/>
        <w:overflowPunct w:val="0"/>
        <w:spacing w:after="0" w:line="240" w:lineRule="auto"/>
        <w:ind w:firstLine="708"/>
        <w:jc w:val="both"/>
        <w:rPr>
          <w:rFonts w:ascii="Times New Roman" w:eastAsia="Times New Roman" w:hAnsi="Times New Roman" w:cs="Times New Roman"/>
          <w:spacing w:val="-1"/>
          <w:sz w:val="28"/>
          <w:szCs w:val="28"/>
        </w:rPr>
      </w:pPr>
      <w:r w:rsidRPr="0003461D">
        <w:rPr>
          <w:rFonts w:ascii="Times New Roman" w:eastAsia="Times New Roman" w:hAnsi="Times New Roman" w:cs="Times New Roman"/>
          <w:spacing w:val="-1"/>
          <w:sz w:val="28"/>
          <w:szCs w:val="28"/>
        </w:rPr>
        <w:t>Взаимоотношения</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pacing w:val="-1"/>
          <w:sz w:val="28"/>
          <w:szCs w:val="28"/>
        </w:rPr>
        <w:t>взрослого</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pacing w:val="-1"/>
          <w:sz w:val="28"/>
          <w:szCs w:val="28"/>
        </w:rPr>
        <w:t>ребенка</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развиваются</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в</w:t>
      </w:r>
      <w:r w:rsidRPr="0003461D">
        <w:rPr>
          <w:rFonts w:ascii="Times New Roman" w:eastAsia="Times New Roman" w:hAnsi="Times New Roman" w:cs="Times New Roman"/>
          <w:spacing w:val="1"/>
          <w:sz w:val="28"/>
          <w:szCs w:val="28"/>
        </w:rPr>
        <w:t xml:space="preserve"> </w:t>
      </w:r>
      <w:r w:rsidRPr="0003461D">
        <w:rPr>
          <w:rFonts w:ascii="Times New Roman" w:eastAsia="Times New Roman" w:hAnsi="Times New Roman" w:cs="Times New Roman"/>
          <w:spacing w:val="-1"/>
          <w:sz w:val="28"/>
          <w:szCs w:val="28"/>
        </w:rPr>
        <w:t>направлении</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pacing w:val="-1"/>
          <w:sz w:val="28"/>
          <w:szCs w:val="28"/>
        </w:rPr>
        <w:t>предоставления</w:t>
      </w:r>
      <w:r w:rsidRPr="0003461D">
        <w:rPr>
          <w:rFonts w:ascii="Times New Roman" w:eastAsia="Times New Roman" w:hAnsi="Times New Roman" w:cs="Times New Roman"/>
          <w:spacing w:val="2"/>
          <w:sz w:val="28"/>
          <w:szCs w:val="28"/>
        </w:rPr>
        <w:t xml:space="preserve"> </w:t>
      </w:r>
      <w:r w:rsidRPr="0003461D">
        <w:rPr>
          <w:rFonts w:ascii="Times New Roman" w:eastAsia="Times New Roman" w:hAnsi="Times New Roman" w:cs="Times New Roman"/>
          <w:sz w:val="28"/>
          <w:szCs w:val="28"/>
        </w:rPr>
        <w:t>дошкольнику</w:t>
      </w:r>
      <w:r w:rsidRPr="0003461D">
        <w:rPr>
          <w:rFonts w:ascii="Times New Roman" w:eastAsia="Times New Roman" w:hAnsi="Times New Roman" w:cs="Times New Roman"/>
          <w:spacing w:val="85"/>
          <w:sz w:val="28"/>
          <w:szCs w:val="28"/>
        </w:rPr>
        <w:t xml:space="preserve"> </w:t>
      </w:r>
      <w:r w:rsidRPr="0003461D">
        <w:rPr>
          <w:rFonts w:ascii="Times New Roman" w:eastAsia="Times New Roman" w:hAnsi="Times New Roman" w:cs="Times New Roman"/>
          <w:sz w:val="28"/>
          <w:szCs w:val="28"/>
        </w:rPr>
        <w:t>большей</w:t>
      </w:r>
      <w:r w:rsidRPr="0003461D">
        <w:rPr>
          <w:rFonts w:ascii="Times New Roman" w:eastAsia="Times New Roman" w:hAnsi="Times New Roman" w:cs="Times New Roman"/>
          <w:spacing w:val="41"/>
          <w:sz w:val="28"/>
          <w:szCs w:val="28"/>
        </w:rPr>
        <w:t xml:space="preserve"> </w:t>
      </w:r>
      <w:r w:rsidRPr="0003461D">
        <w:rPr>
          <w:rFonts w:ascii="Times New Roman" w:eastAsia="Times New Roman" w:hAnsi="Times New Roman" w:cs="Times New Roman"/>
          <w:spacing w:val="-1"/>
          <w:sz w:val="28"/>
          <w:szCs w:val="28"/>
        </w:rPr>
        <w:t>самостоятельности</w:t>
      </w:r>
      <w:r w:rsidRPr="0003461D">
        <w:rPr>
          <w:rFonts w:ascii="Times New Roman" w:eastAsia="Times New Roman" w:hAnsi="Times New Roman" w:cs="Times New Roman"/>
          <w:spacing w:val="41"/>
          <w:sz w:val="28"/>
          <w:szCs w:val="28"/>
        </w:rPr>
        <w:t xml:space="preserve"> </w:t>
      </w:r>
      <w:r w:rsidRPr="0003461D">
        <w:rPr>
          <w:rFonts w:ascii="Times New Roman" w:eastAsia="Times New Roman" w:hAnsi="Times New Roman" w:cs="Times New Roman"/>
          <w:spacing w:val="-3"/>
          <w:sz w:val="28"/>
          <w:szCs w:val="28"/>
        </w:rPr>
        <w:t>(«Я</w:t>
      </w:r>
      <w:r w:rsidRPr="0003461D">
        <w:rPr>
          <w:rFonts w:ascii="Times New Roman" w:eastAsia="Times New Roman" w:hAnsi="Times New Roman" w:cs="Times New Roman"/>
          <w:spacing w:val="43"/>
          <w:sz w:val="28"/>
          <w:szCs w:val="28"/>
        </w:rPr>
        <w:t xml:space="preserve"> </w:t>
      </w:r>
      <w:r w:rsidRPr="0003461D">
        <w:rPr>
          <w:rFonts w:ascii="Times New Roman" w:eastAsia="Times New Roman" w:hAnsi="Times New Roman" w:cs="Times New Roman"/>
          <w:sz w:val="28"/>
          <w:szCs w:val="28"/>
        </w:rPr>
        <w:t>–</w:t>
      </w:r>
      <w:r w:rsidRPr="0003461D">
        <w:rPr>
          <w:rFonts w:ascii="Times New Roman" w:eastAsia="Times New Roman" w:hAnsi="Times New Roman" w:cs="Times New Roman"/>
          <w:spacing w:val="40"/>
          <w:sz w:val="28"/>
          <w:szCs w:val="28"/>
        </w:rPr>
        <w:t xml:space="preserve"> </w:t>
      </w:r>
      <w:r w:rsidRPr="0003461D">
        <w:rPr>
          <w:rFonts w:ascii="Times New Roman" w:eastAsia="Times New Roman" w:hAnsi="Times New Roman" w:cs="Times New Roman"/>
          <w:spacing w:val="-1"/>
          <w:sz w:val="28"/>
          <w:szCs w:val="28"/>
        </w:rPr>
        <w:t>сам!»)</w:t>
      </w:r>
      <w:r w:rsidRPr="0003461D">
        <w:rPr>
          <w:rFonts w:ascii="Times New Roman" w:eastAsia="Times New Roman" w:hAnsi="Times New Roman" w:cs="Times New Roman"/>
          <w:spacing w:val="42"/>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41"/>
          <w:sz w:val="28"/>
          <w:szCs w:val="28"/>
        </w:rPr>
        <w:t xml:space="preserve"> </w:t>
      </w:r>
      <w:r w:rsidRPr="0003461D">
        <w:rPr>
          <w:rFonts w:ascii="Times New Roman" w:eastAsia="Times New Roman" w:hAnsi="Times New Roman" w:cs="Times New Roman"/>
          <w:spacing w:val="-1"/>
          <w:sz w:val="28"/>
          <w:szCs w:val="28"/>
        </w:rPr>
        <w:t>обогащения</w:t>
      </w:r>
      <w:r w:rsidRPr="0003461D">
        <w:rPr>
          <w:rFonts w:ascii="Times New Roman" w:eastAsia="Times New Roman" w:hAnsi="Times New Roman" w:cs="Times New Roman"/>
          <w:spacing w:val="40"/>
          <w:sz w:val="28"/>
          <w:szCs w:val="28"/>
        </w:rPr>
        <w:t xml:space="preserve"> </w:t>
      </w:r>
      <w:r w:rsidRPr="0003461D">
        <w:rPr>
          <w:rFonts w:ascii="Times New Roman" w:eastAsia="Times New Roman" w:hAnsi="Times New Roman" w:cs="Times New Roman"/>
          <w:spacing w:val="-1"/>
          <w:sz w:val="28"/>
          <w:szCs w:val="28"/>
        </w:rPr>
        <w:t>его</w:t>
      </w:r>
      <w:r w:rsidRPr="0003461D">
        <w:rPr>
          <w:rFonts w:ascii="Times New Roman" w:eastAsia="Times New Roman" w:hAnsi="Times New Roman" w:cs="Times New Roman"/>
          <w:spacing w:val="40"/>
          <w:sz w:val="28"/>
          <w:szCs w:val="28"/>
        </w:rPr>
        <w:t xml:space="preserve"> </w:t>
      </w:r>
      <w:r w:rsidRPr="0003461D">
        <w:rPr>
          <w:rFonts w:ascii="Times New Roman" w:eastAsia="Times New Roman" w:hAnsi="Times New Roman" w:cs="Times New Roman"/>
          <w:spacing w:val="-1"/>
          <w:sz w:val="28"/>
          <w:szCs w:val="28"/>
        </w:rPr>
        <w:t>деятельности</w:t>
      </w:r>
      <w:r w:rsidRPr="0003461D">
        <w:rPr>
          <w:rFonts w:ascii="Times New Roman" w:eastAsia="Times New Roman" w:hAnsi="Times New Roman" w:cs="Times New Roman"/>
          <w:spacing w:val="39"/>
          <w:sz w:val="28"/>
          <w:szCs w:val="28"/>
        </w:rPr>
        <w:t xml:space="preserve"> </w:t>
      </w:r>
      <w:r w:rsidRPr="0003461D">
        <w:rPr>
          <w:rFonts w:ascii="Times New Roman" w:eastAsia="Times New Roman" w:hAnsi="Times New Roman" w:cs="Times New Roman"/>
          <w:spacing w:val="-1"/>
          <w:sz w:val="28"/>
          <w:szCs w:val="28"/>
        </w:rPr>
        <w:t>новым</w:t>
      </w:r>
      <w:r w:rsidRPr="0003461D">
        <w:rPr>
          <w:rFonts w:ascii="Times New Roman" w:eastAsia="Times New Roman" w:hAnsi="Times New Roman" w:cs="Times New Roman"/>
          <w:spacing w:val="39"/>
          <w:sz w:val="28"/>
          <w:szCs w:val="28"/>
        </w:rPr>
        <w:t xml:space="preserve"> </w:t>
      </w:r>
      <w:r w:rsidRPr="0003461D">
        <w:rPr>
          <w:rFonts w:ascii="Times New Roman" w:eastAsia="Times New Roman" w:hAnsi="Times New Roman" w:cs="Times New Roman"/>
          <w:spacing w:val="-1"/>
          <w:sz w:val="28"/>
          <w:szCs w:val="28"/>
        </w:rPr>
        <w:t>содержанием</w:t>
      </w:r>
      <w:r w:rsidRPr="0003461D">
        <w:rPr>
          <w:rFonts w:ascii="Times New Roman" w:eastAsia="Times New Roman" w:hAnsi="Times New Roman" w:cs="Times New Roman"/>
          <w:spacing w:val="91"/>
          <w:sz w:val="28"/>
          <w:szCs w:val="28"/>
        </w:rPr>
        <w:t xml:space="preserve"> </w:t>
      </w:r>
      <w:r w:rsidRPr="0003461D">
        <w:rPr>
          <w:rFonts w:ascii="Times New Roman" w:eastAsia="Times New Roman" w:hAnsi="Times New Roman" w:cs="Times New Roman"/>
          <w:spacing w:val="-1"/>
          <w:sz w:val="28"/>
          <w:szCs w:val="28"/>
        </w:rPr>
        <w:t>(принимая</w:t>
      </w:r>
      <w:r w:rsidRPr="0003461D">
        <w:rPr>
          <w:rFonts w:ascii="Times New Roman" w:eastAsia="Times New Roman" w:hAnsi="Times New Roman" w:cs="Times New Roman"/>
          <w:spacing w:val="23"/>
          <w:sz w:val="28"/>
          <w:szCs w:val="28"/>
        </w:rPr>
        <w:t xml:space="preserve"> </w:t>
      </w:r>
      <w:r w:rsidRPr="0003461D">
        <w:rPr>
          <w:rFonts w:ascii="Times New Roman" w:eastAsia="Times New Roman" w:hAnsi="Times New Roman" w:cs="Times New Roman"/>
          <w:sz w:val="28"/>
          <w:szCs w:val="28"/>
        </w:rPr>
        <w:t>во</w:t>
      </w:r>
      <w:r w:rsidRPr="0003461D">
        <w:rPr>
          <w:rFonts w:ascii="Times New Roman" w:eastAsia="Times New Roman" w:hAnsi="Times New Roman" w:cs="Times New Roman"/>
          <w:spacing w:val="23"/>
          <w:sz w:val="28"/>
          <w:szCs w:val="28"/>
        </w:rPr>
        <w:t xml:space="preserve"> </w:t>
      </w:r>
      <w:r w:rsidRPr="0003461D">
        <w:rPr>
          <w:rFonts w:ascii="Times New Roman" w:eastAsia="Times New Roman" w:hAnsi="Times New Roman" w:cs="Times New Roman"/>
          <w:spacing w:val="-1"/>
          <w:sz w:val="28"/>
          <w:szCs w:val="28"/>
        </w:rPr>
        <w:t>внимание</w:t>
      </w:r>
      <w:r w:rsidRPr="0003461D">
        <w:rPr>
          <w:rFonts w:ascii="Times New Roman" w:eastAsia="Times New Roman" w:hAnsi="Times New Roman" w:cs="Times New Roman"/>
          <w:spacing w:val="27"/>
          <w:sz w:val="28"/>
          <w:szCs w:val="28"/>
        </w:rPr>
        <w:t xml:space="preserve"> </w:t>
      </w:r>
      <w:r w:rsidRPr="0003461D">
        <w:rPr>
          <w:rFonts w:ascii="Times New Roman" w:eastAsia="Times New Roman" w:hAnsi="Times New Roman" w:cs="Times New Roman"/>
          <w:spacing w:val="-2"/>
          <w:sz w:val="28"/>
          <w:szCs w:val="28"/>
        </w:rPr>
        <w:t>«кризис</w:t>
      </w:r>
      <w:r w:rsidRPr="0003461D">
        <w:rPr>
          <w:rFonts w:ascii="Times New Roman" w:eastAsia="Times New Roman" w:hAnsi="Times New Roman" w:cs="Times New Roman"/>
          <w:spacing w:val="22"/>
          <w:sz w:val="28"/>
          <w:szCs w:val="28"/>
        </w:rPr>
        <w:t xml:space="preserve"> </w:t>
      </w:r>
      <w:r w:rsidRPr="0003461D">
        <w:rPr>
          <w:rFonts w:ascii="Times New Roman" w:eastAsia="Times New Roman" w:hAnsi="Times New Roman" w:cs="Times New Roman"/>
          <w:spacing w:val="-1"/>
          <w:sz w:val="28"/>
          <w:szCs w:val="28"/>
        </w:rPr>
        <w:t>трех</w:t>
      </w:r>
      <w:r w:rsidRPr="0003461D">
        <w:rPr>
          <w:rFonts w:ascii="Times New Roman" w:eastAsia="Times New Roman" w:hAnsi="Times New Roman" w:cs="Times New Roman"/>
          <w:spacing w:val="25"/>
          <w:sz w:val="28"/>
          <w:szCs w:val="28"/>
        </w:rPr>
        <w:t xml:space="preserve"> </w:t>
      </w:r>
      <w:r w:rsidRPr="0003461D">
        <w:rPr>
          <w:rFonts w:ascii="Times New Roman" w:eastAsia="Times New Roman" w:hAnsi="Times New Roman" w:cs="Times New Roman"/>
          <w:spacing w:val="-2"/>
          <w:sz w:val="28"/>
          <w:szCs w:val="28"/>
        </w:rPr>
        <w:t>лет»).</w:t>
      </w:r>
      <w:r w:rsidRPr="0003461D">
        <w:rPr>
          <w:rFonts w:ascii="Times New Roman" w:eastAsia="Times New Roman" w:hAnsi="Times New Roman" w:cs="Times New Roman"/>
          <w:spacing w:val="25"/>
          <w:sz w:val="28"/>
          <w:szCs w:val="28"/>
        </w:rPr>
        <w:t xml:space="preserve"> </w:t>
      </w:r>
      <w:r w:rsidRPr="0003461D">
        <w:rPr>
          <w:rFonts w:ascii="Times New Roman" w:eastAsia="Times New Roman" w:hAnsi="Times New Roman" w:cs="Times New Roman"/>
          <w:spacing w:val="-1"/>
          <w:sz w:val="28"/>
          <w:szCs w:val="28"/>
        </w:rPr>
        <w:t>Выполнение</w:t>
      </w:r>
      <w:r w:rsidRPr="0003461D">
        <w:rPr>
          <w:rFonts w:ascii="Times New Roman" w:eastAsia="Times New Roman" w:hAnsi="Times New Roman" w:cs="Times New Roman"/>
          <w:spacing w:val="22"/>
          <w:sz w:val="28"/>
          <w:szCs w:val="28"/>
        </w:rPr>
        <w:t xml:space="preserve"> </w:t>
      </w:r>
      <w:r w:rsidRPr="0003461D">
        <w:rPr>
          <w:rFonts w:ascii="Times New Roman" w:eastAsia="Times New Roman" w:hAnsi="Times New Roman" w:cs="Times New Roman"/>
          <w:spacing w:val="-1"/>
          <w:sz w:val="28"/>
          <w:szCs w:val="28"/>
        </w:rPr>
        <w:t>программных</w:t>
      </w:r>
      <w:r w:rsidRPr="0003461D">
        <w:rPr>
          <w:rFonts w:ascii="Times New Roman" w:eastAsia="Times New Roman" w:hAnsi="Times New Roman" w:cs="Times New Roman"/>
          <w:spacing w:val="23"/>
          <w:sz w:val="28"/>
          <w:szCs w:val="28"/>
        </w:rPr>
        <w:t xml:space="preserve"> </w:t>
      </w:r>
      <w:r w:rsidRPr="0003461D">
        <w:rPr>
          <w:rFonts w:ascii="Times New Roman" w:eastAsia="Times New Roman" w:hAnsi="Times New Roman" w:cs="Times New Roman"/>
          <w:spacing w:val="-1"/>
          <w:sz w:val="28"/>
          <w:szCs w:val="28"/>
        </w:rPr>
        <w:t>задач</w:t>
      </w:r>
      <w:r w:rsidRPr="0003461D">
        <w:rPr>
          <w:rFonts w:ascii="Times New Roman" w:eastAsia="Times New Roman" w:hAnsi="Times New Roman" w:cs="Times New Roman"/>
          <w:spacing w:val="23"/>
          <w:sz w:val="28"/>
          <w:szCs w:val="28"/>
        </w:rPr>
        <w:t xml:space="preserve"> </w:t>
      </w:r>
      <w:r w:rsidRPr="0003461D">
        <w:rPr>
          <w:rFonts w:ascii="Times New Roman" w:eastAsia="Times New Roman" w:hAnsi="Times New Roman" w:cs="Times New Roman"/>
          <w:spacing w:val="-1"/>
          <w:sz w:val="28"/>
          <w:szCs w:val="28"/>
        </w:rPr>
        <w:t>происходит</w:t>
      </w:r>
      <w:r w:rsidRPr="0003461D">
        <w:rPr>
          <w:rFonts w:ascii="Times New Roman" w:eastAsia="Times New Roman" w:hAnsi="Times New Roman" w:cs="Times New Roman"/>
          <w:spacing w:val="19"/>
          <w:sz w:val="28"/>
          <w:szCs w:val="28"/>
        </w:rPr>
        <w:t xml:space="preserve"> </w:t>
      </w:r>
      <w:r w:rsidRPr="0003461D">
        <w:rPr>
          <w:rFonts w:ascii="Times New Roman" w:eastAsia="Times New Roman" w:hAnsi="Times New Roman" w:cs="Times New Roman"/>
          <w:spacing w:val="-1"/>
          <w:sz w:val="28"/>
          <w:szCs w:val="28"/>
        </w:rPr>
        <w:t>путем</w:t>
      </w:r>
      <w:r w:rsidRPr="0003461D">
        <w:rPr>
          <w:rFonts w:ascii="Times New Roman" w:eastAsia="Times New Roman" w:hAnsi="Times New Roman" w:cs="Times New Roman"/>
          <w:spacing w:val="107"/>
          <w:sz w:val="28"/>
          <w:szCs w:val="28"/>
        </w:rPr>
        <w:t xml:space="preserve"> </w:t>
      </w:r>
      <w:r w:rsidRPr="0003461D">
        <w:rPr>
          <w:rFonts w:ascii="Times New Roman" w:eastAsia="Times New Roman" w:hAnsi="Times New Roman" w:cs="Times New Roman"/>
          <w:spacing w:val="-1"/>
          <w:sz w:val="28"/>
          <w:szCs w:val="28"/>
        </w:rPr>
        <w:t>использования</w:t>
      </w:r>
      <w:r w:rsidRPr="0003461D">
        <w:rPr>
          <w:rFonts w:ascii="Times New Roman" w:eastAsia="Times New Roman" w:hAnsi="Times New Roman" w:cs="Times New Roman"/>
          <w:spacing w:val="4"/>
          <w:sz w:val="28"/>
          <w:szCs w:val="28"/>
        </w:rPr>
        <w:t xml:space="preserve"> </w:t>
      </w:r>
      <w:r w:rsidRPr="0003461D">
        <w:rPr>
          <w:rFonts w:ascii="Times New Roman" w:eastAsia="Times New Roman" w:hAnsi="Times New Roman" w:cs="Times New Roman"/>
          <w:spacing w:val="-1"/>
          <w:sz w:val="28"/>
          <w:szCs w:val="28"/>
        </w:rPr>
        <w:t>основной</w:t>
      </w:r>
      <w:r w:rsidRPr="0003461D">
        <w:rPr>
          <w:rFonts w:ascii="Times New Roman" w:eastAsia="Times New Roman" w:hAnsi="Times New Roman" w:cs="Times New Roman"/>
          <w:spacing w:val="5"/>
          <w:sz w:val="28"/>
          <w:szCs w:val="28"/>
        </w:rPr>
        <w:t xml:space="preserve"> </w:t>
      </w:r>
      <w:r w:rsidRPr="0003461D">
        <w:rPr>
          <w:rFonts w:ascii="Times New Roman" w:eastAsia="Times New Roman" w:hAnsi="Times New Roman" w:cs="Times New Roman"/>
          <w:spacing w:val="-1"/>
          <w:sz w:val="28"/>
          <w:szCs w:val="28"/>
        </w:rPr>
        <w:t>образовательной</w:t>
      </w:r>
      <w:r w:rsidRPr="0003461D">
        <w:rPr>
          <w:rFonts w:ascii="Times New Roman" w:eastAsia="Times New Roman" w:hAnsi="Times New Roman" w:cs="Times New Roman"/>
          <w:spacing w:val="3"/>
          <w:sz w:val="28"/>
          <w:szCs w:val="28"/>
        </w:rPr>
        <w:t xml:space="preserve"> </w:t>
      </w:r>
      <w:r w:rsidRPr="0003461D">
        <w:rPr>
          <w:rFonts w:ascii="Times New Roman" w:eastAsia="Times New Roman" w:hAnsi="Times New Roman" w:cs="Times New Roman"/>
          <w:spacing w:val="-1"/>
          <w:sz w:val="28"/>
          <w:szCs w:val="28"/>
        </w:rPr>
        <w:t>единицы</w:t>
      </w:r>
      <w:r w:rsidRPr="0003461D">
        <w:rPr>
          <w:rFonts w:ascii="Times New Roman" w:eastAsia="Times New Roman" w:hAnsi="Times New Roman" w:cs="Times New Roman"/>
          <w:spacing w:val="4"/>
          <w:sz w:val="28"/>
          <w:szCs w:val="28"/>
        </w:rPr>
        <w:t xml:space="preserve"> </w:t>
      </w:r>
      <w:r w:rsidRPr="0003461D">
        <w:rPr>
          <w:rFonts w:ascii="Times New Roman" w:eastAsia="Times New Roman" w:hAnsi="Times New Roman" w:cs="Times New Roman"/>
          <w:spacing w:val="-1"/>
          <w:sz w:val="28"/>
          <w:szCs w:val="28"/>
        </w:rPr>
        <w:t>педагогического</w:t>
      </w:r>
      <w:r w:rsidRPr="0003461D">
        <w:rPr>
          <w:rFonts w:ascii="Times New Roman" w:eastAsia="Times New Roman" w:hAnsi="Times New Roman" w:cs="Times New Roman"/>
          <w:spacing w:val="4"/>
          <w:sz w:val="28"/>
          <w:szCs w:val="28"/>
        </w:rPr>
        <w:t xml:space="preserve"> </w:t>
      </w:r>
      <w:r w:rsidRPr="0003461D">
        <w:rPr>
          <w:rFonts w:ascii="Times New Roman" w:eastAsia="Times New Roman" w:hAnsi="Times New Roman" w:cs="Times New Roman"/>
          <w:spacing w:val="-1"/>
          <w:sz w:val="28"/>
          <w:szCs w:val="28"/>
        </w:rPr>
        <w:t>процесса</w:t>
      </w:r>
      <w:r w:rsidRPr="0003461D">
        <w:rPr>
          <w:rFonts w:ascii="Times New Roman" w:eastAsia="Times New Roman" w:hAnsi="Times New Roman" w:cs="Times New Roman"/>
          <w:spacing w:val="11"/>
          <w:sz w:val="28"/>
          <w:szCs w:val="28"/>
        </w:rPr>
        <w:t xml:space="preserve"> </w:t>
      </w:r>
      <w:r w:rsidRPr="0003461D">
        <w:rPr>
          <w:rFonts w:ascii="Times New Roman" w:eastAsia="Times New Roman" w:hAnsi="Times New Roman" w:cs="Times New Roman"/>
          <w:sz w:val="28"/>
          <w:szCs w:val="28"/>
        </w:rPr>
        <w:t>-</w:t>
      </w:r>
      <w:r w:rsidRPr="0003461D">
        <w:rPr>
          <w:rFonts w:ascii="Times New Roman" w:eastAsia="Times New Roman" w:hAnsi="Times New Roman" w:cs="Times New Roman"/>
          <w:spacing w:val="4"/>
          <w:sz w:val="28"/>
          <w:szCs w:val="28"/>
        </w:rPr>
        <w:t xml:space="preserve"> </w:t>
      </w:r>
      <w:r w:rsidRPr="0003461D">
        <w:rPr>
          <w:rFonts w:ascii="Times New Roman" w:eastAsia="Times New Roman" w:hAnsi="Times New Roman" w:cs="Times New Roman"/>
          <w:spacing w:val="-1"/>
          <w:sz w:val="28"/>
          <w:szCs w:val="28"/>
        </w:rPr>
        <w:t>развивающей</w:t>
      </w:r>
      <w:r w:rsidRPr="0003461D">
        <w:rPr>
          <w:rFonts w:ascii="Times New Roman" w:eastAsia="Times New Roman" w:hAnsi="Times New Roman" w:cs="Times New Roman"/>
          <w:spacing w:val="101"/>
          <w:sz w:val="28"/>
          <w:szCs w:val="28"/>
        </w:rPr>
        <w:t xml:space="preserve"> </w:t>
      </w:r>
      <w:r w:rsidRPr="0003461D">
        <w:rPr>
          <w:rFonts w:ascii="Times New Roman" w:eastAsia="Times New Roman" w:hAnsi="Times New Roman" w:cs="Times New Roman"/>
          <w:spacing w:val="-1"/>
          <w:sz w:val="28"/>
          <w:szCs w:val="28"/>
        </w:rPr>
        <w:t>ситуации</w:t>
      </w:r>
      <w:r w:rsidRPr="0003461D">
        <w:rPr>
          <w:rFonts w:ascii="Times New Roman" w:eastAsia="Times New Roman" w:hAnsi="Times New Roman" w:cs="Times New Roman"/>
          <w:spacing w:val="14"/>
          <w:sz w:val="28"/>
          <w:szCs w:val="28"/>
        </w:rPr>
        <w:t xml:space="preserve"> </w:t>
      </w:r>
      <w:r w:rsidRPr="0003461D">
        <w:rPr>
          <w:rFonts w:ascii="Times New Roman" w:eastAsia="Times New Roman" w:hAnsi="Times New Roman" w:cs="Times New Roman"/>
          <w:sz w:val="28"/>
          <w:szCs w:val="28"/>
        </w:rPr>
        <w:t>–</w:t>
      </w:r>
      <w:r w:rsidRPr="0003461D">
        <w:rPr>
          <w:rFonts w:ascii="Times New Roman" w:eastAsia="Times New Roman" w:hAnsi="Times New Roman" w:cs="Times New Roman"/>
          <w:spacing w:val="12"/>
          <w:sz w:val="28"/>
          <w:szCs w:val="28"/>
        </w:rPr>
        <w:t xml:space="preserve"> </w:t>
      </w:r>
      <w:r w:rsidRPr="0003461D">
        <w:rPr>
          <w:rFonts w:ascii="Times New Roman" w:eastAsia="Times New Roman" w:hAnsi="Times New Roman" w:cs="Times New Roman"/>
          <w:spacing w:val="-1"/>
          <w:sz w:val="28"/>
          <w:szCs w:val="28"/>
        </w:rPr>
        <w:t>форме</w:t>
      </w:r>
      <w:r w:rsidRPr="0003461D">
        <w:rPr>
          <w:rFonts w:ascii="Times New Roman" w:eastAsia="Times New Roman" w:hAnsi="Times New Roman" w:cs="Times New Roman"/>
          <w:spacing w:val="10"/>
          <w:sz w:val="28"/>
          <w:szCs w:val="28"/>
        </w:rPr>
        <w:t xml:space="preserve"> </w:t>
      </w:r>
      <w:r w:rsidRPr="0003461D">
        <w:rPr>
          <w:rFonts w:ascii="Times New Roman" w:eastAsia="Times New Roman" w:hAnsi="Times New Roman" w:cs="Times New Roman"/>
          <w:spacing w:val="-1"/>
          <w:sz w:val="28"/>
          <w:szCs w:val="28"/>
        </w:rPr>
        <w:t>совместной</w:t>
      </w:r>
      <w:r w:rsidRPr="0003461D">
        <w:rPr>
          <w:rFonts w:ascii="Times New Roman" w:eastAsia="Times New Roman" w:hAnsi="Times New Roman" w:cs="Times New Roman"/>
          <w:spacing w:val="12"/>
          <w:sz w:val="28"/>
          <w:szCs w:val="28"/>
        </w:rPr>
        <w:t xml:space="preserve"> </w:t>
      </w:r>
      <w:r w:rsidRPr="0003461D">
        <w:rPr>
          <w:rFonts w:ascii="Times New Roman" w:eastAsia="Times New Roman" w:hAnsi="Times New Roman" w:cs="Times New Roman"/>
          <w:spacing w:val="-1"/>
          <w:sz w:val="28"/>
          <w:szCs w:val="28"/>
        </w:rPr>
        <w:t>деятельности</w:t>
      </w:r>
      <w:r w:rsidRPr="0003461D">
        <w:rPr>
          <w:rFonts w:ascii="Times New Roman" w:eastAsia="Times New Roman" w:hAnsi="Times New Roman" w:cs="Times New Roman"/>
          <w:spacing w:val="12"/>
          <w:sz w:val="28"/>
          <w:szCs w:val="28"/>
        </w:rPr>
        <w:t xml:space="preserve"> </w:t>
      </w:r>
      <w:r w:rsidRPr="0003461D">
        <w:rPr>
          <w:rFonts w:ascii="Times New Roman" w:eastAsia="Times New Roman" w:hAnsi="Times New Roman" w:cs="Times New Roman"/>
          <w:spacing w:val="-1"/>
          <w:sz w:val="28"/>
          <w:szCs w:val="28"/>
        </w:rPr>
        <w:t>педагога</w:t>
      </w:r>
      <w:r w:rsidRPr="0003461D">
        <w:rPr>
          <w:rFonts w:ascii="Times New Roman" w:eastAsia="Times New Roman" w:hAnsi="Times New Roman" w:cs="Times New Roman"/>
          <w:spacing w:val="10"/>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12"/>
          <w:sz w:val="28"/>
          <w:szCs w:val="28"/>
        </w:rPr>
        <w:t xml:space="preserve"> </w:t>
      </w:r>
      <w:r w:rsidRPr="0003461D">
        <w:rPr>
          <w:rFonts w:ascii="Times New Roman" w:eastAsia="Times New Roman" w:hAnsi="Times New Roman" w:cs="Times New Roman"/>
          <w:spacing w:val="-1"/>
          <w:sz w:val="28"/>
          <w:szCs w:val="28"/>
        </w:rPr>
        <w:t>детей,</w:t>
      </w:r>
      <w:r w:rsidRPr="0003461D">
        <w:rPr>
          <w:rFonts w:ascii="Times New Roman" w:eastAsia="Times New Roman" w:hAnsi="Times New Roman" w:cs="Times New Roman"/>
          <w:spacing w:val="11"/>
          <w:sz w:val="28"/>
          <w:szCs w:val="28"/>
        </w:rPr>
        <w:t xml:space="preserve"> </w:t>
      </w:r>
      <w:r w:rsidRPr="0003461D">
        <w:rPr>
          <w:rFonts w:ascii="Times New Roman" w:eastAsia="Times New Roman" w:hAnsi="Times New Roman" w:cs="Times New Roman"/>
          <w:spacing w:val="-1"/>
          <w:sz w:val="28"/>
          <w:szCs w:val="28"/>
        </w:rPr>
        <w:t>которая</w:t>
      </w:r>
      <w:r w:rsidRPr="0003461D">
        <w:rPr>
          <w:rFonts w:ascii="Times New Roman" w:eastAsia="Times New Roman" w:hAnsi="Times New Roman" w:cs="Times New Roman"/>
          <w:spacing w:val="11"/>
          <w:sz w:val="28"/>
          <w:szCs w:val="28"/>
        </w:rPr>
        <w:t xml:space="preserve"> </w:t>
      </w:r>
      <w:r w:rsidRPr="0003461D">
        <w:rPr>
          <w:rFonts w:ascii="Times New Roman" w:eastAsia="Times New Roman" w:hAnsi="Times New Roman" w:cs="Times New Roman"/>
          <w:spacing w:val="-1"/>
          <w:sz w:val="28"/>
          <w:szCs w:val="28"/>
        </w:rPr>
        <w:t>планируется</w:t>
      </w:r>
      <w:r w:rsidRPr="0003461D">
        <w:rPr>
          <w:rFonts w:ascii="Times New Roman" w:eastAsia="Times New Roman" w:hAnsi="Times New Roman" w:cs="Times New Roman"/>
          <w:spacing w:val="11"/>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93"/>
          <w:sz w:val="28"/>
          <w:szCs w:val="28"/>
        </w:rPr>
        <w:t xml:space="preserve"> </w:t>
      </w:r>
      <w:r w:rsidRPr="0003461D">
        <w:rPr>
          <w:rFonts w:ascii="Times New Roman" w:eastAsia="Times New Roman" w:hAnsi="Times New Roman" w:cs="Times New Roman"/>
          <w:spacing w:val="-1"/>
          <w:sz w:val="28"/>
          <w:szCs w:val="28"/>
        </w:rPr>
        <w:t>организуется</w:t>
      </w:r>
      <w:r w:rsidRPr="0003461D">
        <w:rPr>
          <w:rFonts w:ascii="Times New Roman" w:eastAsia="Times New Roman" w:hAnsi="Times New Roman" w:cs="Times New Roman"/>
          <w:spacing w:val="28"/>
          <w:sz w:val="28"/>
          <w:szCs w:val="28"/>
        </w:rPr>
        <w:t xml:space="preserve"> </w:t>
      </w:r>
      <w:r w:rsidRPr="0003461D">
        <w:rPr>
          <w:rFonts w:ascii="Times New Roman" w:eastAsia="Times New Roman" w:hAnsi="Times New Roman" w:cs="Times New Roman"/>
          <w:sz w:val="28"/>
          <w:szCs w:val="28"/>
        </w:rPr>
        <w:t>педагогом</w:t>
      </w:r>
      <w:r w:rsidRPr="0003461D">
        <w:rPr>
          <w:rFonts w:ascii="Times New Roman" w:eastAsia="Times New Roman" w:hAnsi="Times New Roman" w:cs="Times New Roman"/>
          <w:spacing w:val="27"/>
          <w:sz w:val="28"/>
          <w:szCs w:val="28"/>
        </w:rPr>
        <w:t xml:space="preserve"> </w:t>
      </w:r>
      <w:r w:rsidRPr="0003461D">
        <w:rPr>
          <w:rFonts w:ascii="Times New Roman" w:eastAsia="Times New Roman" w:hAnsi="Times New Roman" w:cs="Times New Roman"/>
          <w:sz w:val="28"/>
          <w:szCs w:val="28"/>
        </w:rPr>
        <w:t>с</w:t>
      </w:r>
      <w:r w:rsidRPr="0003461D">
        <w:rPr>
          <w:rFonts w:ascii="Times New Roman" w:eastAsia="Times New Roman" w:hAnsi="Times New Roman" w:cs="Times New Roman"/>
          <w:spacing w:val="27"/>
          <w:sz w:val="28"/>
          <w:szCs w:val="28"/>
        </w:rPr>
        <w:t xml:space="preserve"> </w:t>
      </w:r>
      <w:r w:rsidRPr="0003461D">
        <w:rPr>
          <w:rFonts w:ascii="Times New Roman" w:eastAsia="Times New Roman" w:hAnsi="Times New Roman" w:cs="Times New Roman"/>
          <w:spacing w:val="-1"/>
          <w:sz w:val="28"/>
          <w:szCs w:val="28"/>
        </w:rPr>
        <w:t>целью</w:t>
      </w:r>
      <w:r w:rsidRPr="0003461D">
        <w:rPr>
          <w:rFonts w:ascii="Times New Roman" w:eastAsia="Times New Roman" w:hAnsi="Times New Roman" w:cs="Times New Roman"/>
          <w:spacing w:val="29"/>
          <w:sz w:val="28"/>
          <w:szCs w:val="28"/>
        </w:rPr>
        <w:t xml:space="preserve"> </w:t>
      </w:r>
      <w:r w:rsidRPr="0003461D">
        <w:rPr>
          <w:rFonts w:ascii="Times New Roman" w:eastAsia="Times New Roman" w:hAnsi="Times New Roman" w:cs="Times New Roman"/>
          <w:spacing w:val="-1"/>
          <w:sz w:val="28"/>
          <w:szCs w:val="28"/>
        </w:rPr>
        <w:t>решения</w:t>
      </w:r>
      <w:r w:rsidRPr="0003461D">
        <w:rPr>
          <w:rFonts w:ascii="Times New Roman" w:eastAsia="Times New Roman" w:hAnsi="Times New Roman" w:cs="Times New Roman"/>
          <w:spacing w:val="26"/>
          <w:sz w:val="28"/>
          <w:szCs w:val="28"/>
        </w:rPr>
        <w:t xml:space="preserve"> </w:t>
      </w:r>
      <w:r w:rsidRPr="0003461D">
        <w:rPr>
          <w:rFonts w:ascii="Times New Roman" w:eastAsia="Times New Roman" w:hAnsi="Times New Roman" w:cs="Times New Roman"/>
          <w:spacing w:val="-1"/>
          <w:sz w:val="28"/>
          <w:szCs w:val="28"/>
        </w:rPr>
        <w:t>определенных</w:t>
      </w:r>
      <w:r w:rsidRPr="0003461D">
        <w:rPr>
          <w:rFonts w:ascii="Times New Roman" w:eastAsia="Times New Roman" w:hAnsi="Times New Roman" w:cs="Times New Roman"/>
          <w:spacing w:val="27"/>
          <w:sz w:val="28"/>
          <w:szCs w:val="28"/>
        </w:rPr>
        <w:t xml:space="preserve"> </w:t>
      </w:r>
      <w:r w:rsidRPr="0003461D">
        <w:rPr>
          <w:rFonts w:ascii="Times New Roman" w:eastAsia="Times New Roman" w:hAnsi="Times New Roman" w:cs="Times New Roman"/>
          <w:spacing w:val="-1"/>
          <w:sz w:val="28"/>
          <w:szCs w:val="28"/>
        </w:rPr>
        <w:t>задач</w:t>
      </w:r>
      <w:r w:rsidRPr="0003461D">
        <w:rPr>
          <w:rFonts w:ascii="Times New Roman" w:eastAsia="Times New Roman" w:hAnsi="Times New Roman" w:cs="Times New Roman"/>
          <w:spacing w:val="27"/>
          <w:sz w:val="28"/>
          <w:szCs w:val="28"/>
        </w:rPr>
        <w:t xml:space="preserve"> </w:t>
      </w:r>
      <w:r w:rsidRPr="0003461D">
        <w:rPr>
          <w:rFonts w:ascii="Times New Roman" w:eastAsia="Times New Roman" w:hAnsi="Times New Roman" w:cs="Times New Roman"/>
          <w:spacing w:val="-1"/>
          <w:sz w:val="28"/>
          <w:szCs w:val="28"/>
        </w:rPr>
        <w:t>развития</w:t>
      </w:r>
      <w:r w:rsidRPr="0003461D">
        <w:rPr>
          <w:rFonts w:ascii="Times New Roman" w:eastAsia="Times New Roman" w:hAnsi="Times New Roman" w:cs="Times New Roman"/>
          <w:spacing w:val="26"/>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29"/>
          <w:sz w:val="28"/>
          <w:szCs w:val="28"/>
        </w:rPr>
        <w:t xml:space="preserve"> </w:t>
      </w:r>
      <w:r w:rsidRPr="0003461D">
        <w:rPr>
          <w:rFonts w:ascii="Times New Roman" w:eastAsia="Times New Roman" w:hAnsi="Times New Roman" w:cs="Times New Roman"/>
          <w:spacing w:val="-1"/>
          <w:sz w:val="28"/>
          <w:szCs w:val="28"/>
        </w:rPr>
        <w:t>воспитания</w:t>
      </w:r>
      <w:r w:rsidRPr="0003461D">
        <w:rPr>
          <w:rFonts w:ascii="Times New Roman" w:eastAsia="Times New Roman" w:hAnsi="Times New Roman" w:cs="Times New Roman"/>
          <w:spacing w:val="28"/>
          <w:sz w:val="28"/>
          <w:szCs w:val="28"/>
        </w:rPr>
        <w:t xml:space="preserve"> </w:t>
      </w:r>
      <w:r w:rsidRPr="0003461D">
        <w:rPr>
          <w:rFonts w:ascii="Times New Roman" w:eastAsia="Times New Roman" w:hAnsi="Times New Roman" w:cs="Times New Roman"/>
          <w:sz w:val="28"/>
          <w:szCs w:val="28"/>
        </w:rPr>
        <w:t>с</w:t>
      </w:r>
      <w:r w:rsidRPr="0003461D">
        <w:rPr>
          <w:rFonts w:ascii="Times New Roman" w:eastAsia="Times New Roman" w:hAnsi="Times New Roman" w:cs="Times New Roman"/>
          <w:spacing w:val="30"/>
          <w:sz w:val="28"/>
          <w:szCs w:val="28"/>
        </w:rPr>
        <w:t xml:space="preserve"> </w:t>
      </w:r>
      <w:r w:rsidRPr="0003461D">
        <w:rPr>
          <w:rFonts w:ascii="Times New Roman" w:eastAsia="Times New Roman" w:hAnsi="Times New Roman" w:cs="Times New Roman"/>
          <w:spacing w:val="-2"/>
          <w:sz w:val="28"/>
          <w:szCs w:val="28"/>
        </w:rPr>
        <w:t>учетом</w:t>
      </w:r>
      <w:r w:rsidRPr="0003461D">
        <w:rPr>
          <w:rFonts w:ascii="Times New Roman" w:eastAsia="Times New Roman" w:hAnsi="Times New Roman" w:cs="Times New Roman"/>
          <w:spacing w:val="77"/>
          <w:sz w:val="28"/>
          <w:szCs w:val="28"/>
        </w:rPr>
        <w:t xml:space="preserve"> </w:t>
      </w:r>
      <w:r w:rsidRPr="0003461D">
        <w:rPr>
          <w:rFonts w:ascii="Times New Roman" w:eastAsia="Times New Roman" w:hAnsi="Times New Roman" w:cs="Times New Roman"/>
          <w:spacing w:val="-1"/>
          <w:sz w:val="28"/>
          <w:szCs w:val="28"/>
        </w:rPr>
        <w:t>возрастных</w:t>
      </w:r>
      <w:r w:rsidRPr="0003461D">
        <w:rPr>
          <w:rFonts w:ascii="Times New Roman" w:eastAsia="Times New Roman" w:hAnsi="Times New Roman" w:cs="Times New Roman"/>
          <w:spacing w:val="11"/>
          <w:sz w:val="28"/>
          <w:szCs w:val="28"/>
        </w:rPr>
        <w:t xml:space="preserve"> </w:t>
      </w:r>
      <w:r w:rsidRPr="0003461D">
        <w:rPr>
          <w:rFonts w:ascii="Times New Roman" w:eastAsia="Times New Roman" w:hAnsi="Times New Roman" w:cs="Times New Roman"/>
          <w:spacing w:val="-1"/>
          <w:sz w:val="28"/>
          <w:szCs w:val="28"/>
        </w:rPr>
        <w:t>особенностей</w:t>
      </w:r>
      <w:r w:rsidRPr="0003461D">
        <w:rPr>
          <w:rFonts w:ascii="Times New Roman" w:eastAsia="Times New Roman" w:hAnsi="Times New Roman" w:cs="Times New Roman"/>
          <w:spacing w:val="10"/>
          <w:sz w:val="28"/>
          <w:szCs w:val="28"/>
        </w:rPr>
        <w:t xml:space="preserve"> </w:t>
      </w:r>
      <w:r w:rsidRPr="0003461D">
        <w:rPr>
          <w:rFonts w:ascii="Times New Roman" w:eastAsia="Times New Roman" w:hAnsi="Times New Roman" w:cs="Times New Roman"/>
          <w:sz w:val="28"/>
          <w:szCs w:val="28"/>
        </w:rPr>
        <w:t>и</w:t>
      </w:r>
      <w:r w:rsidRPr="0003461D">
        <w:rPr>
          <w:rFonts w:ascii="Times New Roman" w:eastAsia="Times New Roman" w:hAnsi="Times New Roman" w:cs="Times New Roman"/>
          <w:spacing w:val="10"/>
          <w:sz w:val="28"/>
          <w:szCs w:val="28"/>
        </w:rPr>
        <w:t xml:space="preserve"> </w:t>
      </w:r>
      <w:r w:rsidRPr="0003461D">
        <w:rPr>
          <w:rFonts w:ascii="Times New Roman" w:eastAsia="Times New Roman" w:hAnsi="Times New Roman" w:cs="Times New Roman"/>
          <w:spacing w:val="-1"/>
          <w:sz w:val="28"/>
          <w:szCs w:val="28"/>
        </w:rPr>
        <w:t>интересов</w:t>
      </w:r>
      <w:r w:rsidRPr="0003461D">
        <w:rPr>
          <w:rFonts w:ascii="Times New Roman" w:eastAsia="Times New Roman" w:hAnsi="Times New Roman" w:cs="Times New Roman"/>
          <w:spacing w:val="8"/>
          <w:sz w:val="28"/>
          <w:szCs w:val="28"/>
        </w:rPr>
        <w:t xml:space="preserve"> </w:t>
      </w:r>
      <w:r w:rsidRPr="0003461D">
        <w:rPr>
          <w:rFonts w:ascii="Times New Roman" w:eastAsia="Times New Roman" w:hAnsi="Times New Roman" w:cs="Times New Roman"/>
          <w:spacing w:val="-1"/>
          <w:sz w:val="28"/>
          <w:szCs w:val="28"/>
        </w:rPr>
        <w:t>детей,</w:t>
      </w:r>
      <w:r w:rsidRPr="0003461D">
        <w:rPr>
          <w:rFonts w:ascii="Times New Roman" w:eastAsia="Times New Roman" w:hAnsi="Times New Roman" w:cs="Times New Roman"/>
          <w:spacing w:val="9"/>
          <w:sz w:val="28"/>
          <w:szCs w:val="28"/>
        </w:rPr>
        <w:t xml:space="preserve"> </w:t>
      </w:r>
      <w:r w:rsidRPr="0003461D">
        <w:rPr>
          <w:rFonts w:ascii="Times New Roman" w:eastAsia="Times New Roman" w:hAnsi="Times New Roman" w:cs="Times New Roman"/>
          <w:spacing w:val="-1"/>
          <w:sz w:val="28"/>
          <w:szCs w:val="28"/>
        </w:rPr>
        <w:t>предпочтение</w:t>
      </w:r>
      <w:r w:rsidRPr="0003461D">
        <w:rPr>
          <w:rFonts w:ascii="Times New Roman" w:eastAsia="Times New Roman" w:hAnsi="Times New Roman" w:cs="Times New Roman"/>
          <w:spacing w:val="8"/>
          <w:sz w:val="28"/>
          <w:szCs w:val="28"/>
        </w:rPr>
        <w:t xml:space="preserve"> </w:t>
      </w:r>
      <w:r w:rsidRPr="0003461D">
        <w:rPr>
          <w:rFonts w:ascii="Times New Roman" w:eastAsia="Times New Roman" w:hAnsi="Times New Roman" w:cs="Times New Roman"/>
          <w:spacing w:val="-1"/>
          <w:sz w:val="28"/>
          <w:szCs w:val="28"/>
        </w:rPr>
        <w:t>отдается</w:t>
      </w:r>
      <w:r w:rsidRPr="0003461D">
        <w:rPr>
          <w:rFonts w:ascii="Times New Roman" w:eastAsia="Times New Roman" w:hAnsi="Times New Roman" w:cs="Times New Roman"/>
          <w:spacing w:val="9"/>
          <w:sz w:val="28"/>
          <w:szCs w:val="28"/>
        </w:rPr>
        <w:t xml:space="preserve"> </w:t>
      </w:r>
      <w:r w:rsidRPr="0003461D">
        <w:rPr>
          <w:rFonts w:ascii="Times New Roman" w:eastAsia="Times New Roman" w:hAnsi="Times New Roman" w:cs="Times New Roman"/>
          <w:sz w:val="28"/>
          <w:szCs w:val="28"/>
        </w:rPr>
        <w:t>игровому</w:t>
      </w:r>
      <w:r w:rsidRPr="0003461D">
        <w:rPr>
          <w:rFonts w:ascii="Times New Roman" w:eastAsia="Times New Roman" w:hAnsi="Times New Roman" w:cs="Times New Roman"/>
          <w:spacing w:val="4"/>
          <w:sz w:val="28"/>
          <w:szCs w:val="28"/>
        </w:rPr>
        <w:t xml:space="preserve"> </w:t>
      </w:r>
      <w:r w:rsidRPr="0003461D">
        <w:rPr>
          <w:rFonts w:ascii="Times New Roman" w:eastAsia="Times New Roman" w:hAnsi="Times New Roman" w:cs="Times New Roman"/>
          <w:spacing w:val="-1"/>
          <w:sz w:val="28"/>
          <w:szCs w:val="28"/>
        </w:rPr>
        <w:t>построению</w:t>
      </w:r>
      <w:r w:rsidRPr="0003461D">
        <w:rPr>
          <w:rFonts w:ascii="Times New Roman" w:eastAsia="Times New Roman" w:hAnsi="Times New Roman" w:cs="Times New Roman"/>
          <w:spacing w:val="9"/>
          <w:sz w:val="28"/>
          <w:szCs w:val="28"/>
        </w:rPr>
        <w:t xml:space="preserve"> </w:t>
      </w:r>
      <w:r w:rsidRPr="0003461D">
        <w:rPr>
          <w:rFonts w:ascii="Times New Roman" w:eastAsia="Times New Roman" w:hAnsi="Times New Roman" w:cs="Times New Roman"/>
          <w:spacing w:val="-1"/>
          <w:sz w:val="28"/>
          <w:szCs w:val="28"/>
        </w:rPr>
        <w:t>всего</w:t>
      </w:r>
      <w:r w:rsidRPr="0003461D">
        <w:rPr>
          <w:rFonts w:ascii="Times New Roman" w:eastAsia="Times New Roman" w:hAnsi="Times New Roman" w:cs="Times New Roman"/>
          <w:spacing w:val="105"/>
          <w:sz w:val="28"/>
          <w:szCs w:val="28"/>
        </w:rPr>
        <w:t xml:space="preserve"> </w:t>
      </w:r>
      <w:r w:rsidRPr="0003461D">
        <w:rPr>
          <w:rFonts w:ascii="Times New Roman" w:eastAsia="Times New Roman" w:hAnsi="Times New Roman" w:cs="Times New Roman"/>
          <w:spacing w:val="-1"/>
          <w:sz w:val="28"/>
          <w:szCs w:val="28"/>
        </w:rPr>
        <w:t>образа жизни</w:t>
      </w:r>
      <w:r w:rsidRPr="0003461D">
        <w:rPr>
          <w:rFonts w:ascii="Times New Roman" w:eastAsia="Times New Roman" w:hAnsi="Times New Roman" w:cs="Times New Roman"/>
          <w:sz w:val="28"/>
          <w:szCs w:val="28"/>
        </w:rPr>
        <w:t xml:space="preserve"> </w:t>
      </w:r>
      <w:r w:rsidR="00C31439" w:rsidRPr="0003461D">
        <w:rPr>
          <w:rFonts w:ascii="Times New Roman" w:eastAsia="Times New Roman" w:hAnsi="Times New Roman" w:cs="Times New Roman"/>
          <w:spacing w:val="-1"/>
          <w:sz w:val="28"/>
          <w:szCs w:val="28"/>
        </w:rPr>
        <w:t>детей.</w:t>
      </w:r>
    </w:p>
    <w:p w:rsidR="00AA1965" w:rsidRDefault="00AA1965" w:rsidP="00217B12">
      <w:pPr>
        <w:spacing w:after="0" w:line="240" w:lineRule="auto"/>
        <w:jc w:val="both"/>
        <w:rPr>
          <w:rFonts w:ascii="Times New Roman" w:eastAsia="Calibri" w:hAnsi="Times New Roman" w:cs="Times New Roman"/>
          <w:b/>
          <w:i/>
          <w:sz w:val="28"/>
          <w:szCs w:val="28"/>
        </w:rPr>
      </w:pPr>
    </w:p>
    <w:p w:rsidR="00217B12" w:rsidRPr="0003461D" w:rsidRDefault="00217B12" w:rsidP="00217B12">
      <w:pPr>
        <w:spacing w:after="0" w:line="240" w:lineRule="auto"/>
        <w:jc w:val="both"/>
        <w:rPr>
          <w:rFonts w:ascii="Times New Roman" w:eastAsia="Calibri" w:hAnsi="Times New Roman" w:cs="Times New Roman"/>
          <w:b/>
          <w:i/>
          <w:sz w:val="28"/>
          <w:szCs w:val="28"/>
        </w:rPr>
      </w:pPr>
      <w:r w:rsidRPr="0003461D">
        <w:rPr>
          <w:rFonts w:ascii="Times New Roman" w:eastAsia="Calibri" w:hAnsi="Times New Roman" w:cs="Times New Roman"/>
          <w:b/>
          <w:i/>
          <w:sz w:val="28"/>
          <w:szCs w:val="28"/>
        </w:rPr>
        <w:t>Возрастная  характеристика, контингента детей  3-4  лет.</w:t>
      </w:r>
    </w:p>
    <w:p w:rsidR="00217B12" w:rsidRPr="0003461D" w:rsidRDefault="00217B12" w:rsidP="00217B12">
      <w:pPr>
        <w:spacing w:after="0" w:line="240" w:lineRule="auto"/>
        <w:jc w:val="both"/>
        <w:rPr>
          <w:rFonts w:ascii="Times New Roman" w:eastAsia="Calibri" w:hAnsi="Times New Roman" w:cs="Times New Roman"/>
          <w:b/>
          <w:sz w:val="28"/>
          <w:szCs w:val="28"/>
        </w:rPr>
      </w:pPr>
    </w:p>
    <w:p w:rsidR="00217B12" w:rsidRPr="002944A6" w:rsidRDefault="00217B12" w:rsidP="00025192">
      <w:pPr>
        <w:spacing w:after="0" w:line="240" w:lineRule="auto"/>
        <w:jc w:val="center"/>
        <w:rPr>
          <w:rFonts w:ascii="Times New Roman" w:eastAsia="Calibri" w:hAnsi="Times New Roman" w:cs="Times New Roman"/>
          <w:b/>
          <w:sz w:val="28"/>
          <w:szCs w:val="28"/>
        </w:rPr>
      </w:pPr>
      <w:r w:rsidRPr="0003461D">
        <w:rPr>
          <w:rFonts w:ascii="Times New Roman" w:eastAsia="Calibri" w:hAnsi="Times New Roman" w:cs="Times New Roman"/>
          <w:b/>
          <w:sz w:val="28"/>
          <w:szCs w:val="28"/>
        </w:rPr>
        <w:t>Физическое   развитие</w:t>
      </w:r>
    </w:p>
    <w:p w:rsidR="00217B12" w:rsidRPr="0003461D" w:rsidRDefault="00217B12" w:rsidP="00217B12">
      <w:pPr>
        <w:spacing w:after="0" w:line="240" w:lineRule="auto"/>
        <w:jc w:val="both"/>
        <w:rPr>
          <w:rFonts w:ascii="Times New Roman" w:eastAsia="Calibri" w:hAnsi="Times New Roman" w:cs="Times New Roman"/>
          <w:sz w:val="28"/>
          <w:szCs w:val="28"/>
        </w:rPr>
      </w:pPr>
      <w:proofErr w:type="gramStart"/>
      <w:r w:rsidRPr="0003461D">
        <w:rPr>
          <w:rFonts w:ascii="Times New Roman" w:eastAsia="Calibri" w:hAnsi="Times New Roman" w:cs="Times New Roman"/>
          <w:sz w:val="28"/>
          <w:szCs w:val="28"/>
        </w:rPr>
        <w:t xml:space="preserve">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w:t>
      </w:r>
      <w:r w:rsidRPr="0003461D">
        <w:rPr>
          <w:rFonts w:ascii="Times New Roman" w:eastAsia="Calibri" w:hAnsi="Times New Roman" w:cs="Times New Roman"/>
          <w:sz w:val="28"/>
          <w:szCs w:val="28"/>
        </w:rPr>
        <w:lastRenderedPageBreak/>
        <w:t>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rsidR="00217B12" w:rsidRPr="0003461D" w:rsidRDefault="00217B12" w:rsidP="00217B12">
      <w:pPr>
        <w:spacing w:after="0" w:line="240" w:lineRule="auto"/>
        <w:jc w:val="both"/>
        <w:rPr>
          <w:rFonts w:ascii="Times New Roman" w:eastAsia="Calibri" w:hAnsi="Times New Roman" w:cs="Times New Roman"/>
          <w:b/>
          <w:sz w:val="28"/>
          <w:szCs w:val="28"/>
        </w:rPr>
      </w:pPr>
    </w:p>
    <w:p w:rsidR="00217B12" w:rsidRPr="0003461D" w:rsidRDefault="00217B12" w:rsidP="00025192">
      <w:pPr>
        <w:spacing w:after="0" w:line="240" w:lineRule="auto"/>
        <w:jc w:val="center"/>
        <w:rPr>
          <w:rFonts w:ascii="Times New Roman" w:eastAsia="Calibri" w:hAnsi="Times New Roman" w:cs="Times New Roman"/>
          <w:b/>
          <w:sz w:val="28"/>
          <w:szCs w:val="28"/>
        </w:rPr>
      </w:pPr>
      <w:r w:rsidRPr="0003461D">
        <w:rPr>
          <w:rFonts w:ascii="Times New Roman" w:eastAsia="Calibri" w:hAnsi="Times New Roman" w:cs="Times New Roman"/>
          <w:b/>
          <w:sz w:val="28"/>
          <w:szCs w:val="28"/>
        </w:rPr>
        <w:t>Социально-</w:t>
      </w:r>
      <w:r w:rsidR="002D5865" w:rsidRPr="0003461D">
        <w:rPr>
          <w:rFonts w:ascii="Times New Roman" w:eastAsia="Calibri" w:hAnsi="Times New Roman" w:cs="Times New Roman"/>
          <w:b/>
          <w:sz w:val="28"/>
          <w:szCs w:val="28"/>
        </w:rPr>
        <w:t>коммуникативное</w:t>
      </w:r>
      <w:r w:rsidR="00025192">
        <w:rPr>
          <w:rFonts w:ascii="Times New Roman" w:eastAsia="Calibri" w:hAnsi="Times New Roman" w:cs="Times New Roman"/>
          <w:b/>
          <w:sz w:val="28"/>
          <w:szCs w:val="28"/>
        </w:rPr>
        <w:t xml:space="preserve">  развитие</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w:t>
      </w:r>
      <w:proofErr w:type="gramStart"/>
      <w:r w:rsidRPr="0003461D">
        <w:rPr>
          <w:rFonts w:ascii="Times New Roman" w:eastAsia="Calibri" w:hAnsi="Times New Roman" w:cs="Times New Roman"/>
          <w:sz w:val="28"/>
          <w:szCs w:val="28"/>
        </w:rPr>
        <w:t>со</w:t>
      </w:r>
      <w:proofErr w:type="gramEnd"/>
      <w:r w:rsidRPr="0003461D">
        <w:rPr>
          <w:rFonts w:ascii="Times New Roman" w:eastAsia="Calibri" w:hAnsi="Times New Roman" w:cs="Times New Roman"/>
          <w:sz w:val="28"/>
          <w:szCs w:val="28"/>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8474A5" w:rsidRDefault="008474A5" w:rsidP="00217B12">
      <w:pPr>
        <w:spacing w:after="0" w:line="240" w:lineRule="auto"/>
        <w:jc w:val="both"/>
        <w:rPr>
          <w:rFonts w:ascii="Times New Roman" w:eastAsia="Calibri" w:hAnsi="Times New Roman" w:cs="Times New Roman"/>
          <w:b/>
          <w:sz w:val="28"/>
          <w:szCs w:val="28"/>
        </w:rPr>
      </w:pPr>
    </w:p>
    <w:p w:rsidR="00217B12" w:rsidRPr="0003461D" w:rsidRDefault="00025192" w:rsidP="0002519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Познавательно-речевое  развитие</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03461D">
        <w:rPr>
          <w:rFonts w:ascii="Times New Roman" w:eastAsia="Calibri" w:hAnsi="Times New Roman" w:cs="Times New Roman"/>
          <w:sz w:val="28"/>
          <w:szCs w:val="28"/>
        </w:rPr>
        <w:t>со</w:t>
      </w:r>
      <w:proofErr w:type="gramEnd"/>
      <w:r w:rsidRPr="0003461D">
        <w:rPr>
          <w:rFonts w:ascii="Times New Roman" w:eastAsia="Calibri" w:hAnsi="Times New Roman" w:cs="Times New Roman"/>
          <w:sz w:val="28"/>
          <w:szCs w:val="28"/>
        </w:rPr>
        <w:t xml:space="preserve">  взрослым – общение  на познавательные темы,  которое  сначала  включено  в  совместную  со  взрослым  познавательную  деятельность.</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w:t>
      </w:r>
      <w:r w:rsidRPr="0003461D">
        <w:rPr>
          <w:rFonts w:ascii="Times New Roman" w:eastAsia="Calibri" w:hAnsi="Times New Roman" w:cs="Times New Roman"/>
          <w:sz w:val="28"/>
          <w:szCs w:val="28"/>
        </w:rPr>
        <w:lastRenderedPageBreak/>
        <w:t>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03461D">
        <w:rPr>
          <w:rFonts w:ascii="Times New Roman" w:eastAsia="Calibri" w:hAnsi="Times New Roman" w:cs="Times New Roman"/>
          <w:sz w:val="28"/>
          <w:szCs w:val="28"/>
        </w:rPr>
        <w:t>и</w:t>
      </w:r>
      <w:proofErr w:type="gramEnd"/>
      <w:r w:rsidRPr="0003461D">
        <w:rPr>
          <w:rFonts w:ascii="Times New Roman" w:eastAsia="Calibri" w:hAnsi="Times New Roman" w:cs="Times New Roman"/>
          <w:sz w:val="28"/>
          <w:szCs w:val="28"/>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03461D">
        <w:rPr>
          <w:rFonts w:ascii="Times New Roman" w:eastAsia="Calibri" w:hAnsi="Times New Roman" w:cs="Times New Roman"/>
          <w:sz w:val="28"/>
          <w:szCs w:val="28"/>
        </w:rPr>
        <w:t>увлекательным</w:t>
      </w:r>
      <w:proofErr w:type="gramEnd"/>
      <w:r w:rsidRPr="0003461D">
        <w:rPr>
          <w:rFonts w:ascii="Times New Roman" w:eastAsia="Calibri" w:hAnsi="Times New Roman" w:cs="Times New Roman"/>
          <w:sz w:val="28"/>
          <w:szCs w:val="28"/>
        </w:rPr>
        <w:t xml:space="preserve">  для  него  деятельностью  в  течение  5  минут.  </w:t>
      </w:r>
    </w:p>
    <w:p w:rsidR="00217B12" w:rsidRPr="0003461D" w:rsidRDefault="00217B12" w:rsidP="00217B12">
      <w:pPr>
        <w:spacing w:after="0" w:line="240" w:lineRule="auto"/>
        <w:jc w:val="both"/>
        <w:rPr>
          <w:rFonts w:ascii="Times New Roman" w:eastAsia="Calibri" w:hAnsi="Times New Roman" w:cs="Times New Roman"/>
          <w:b/>
          <w:sz w:val="28"/>
          <w:szCs w:val="28"/>
        </w:rPr>
      </w:pPr>
    </w:p>
    <w:p w:rsidR="00217B12" w:rsidRPr="0003461D" w:rsidRDefault="00217B12" w:rsidP="00025192">
      <w:pPr>
        <w:spacing w:after="0" w:line="240" w:lineRule="auto"/>
        <w:jc w:val="center"/>
        <w:rPr>
          <w:rFonts w:ascii="Times New Roman" w:eastAsia="Calibri" w:hAnsi="Times New Roman" w:cs="Times New Roman"/>
          <w:b/>
          <w:sz w:val="28"/>
          <w:szCs w:val="28"/>
        </w:rPr>
      </w:pPr>
      <w:r w:rsidRPr="0003461D">
        <w:rPr>
          <w:rFonts w:ascii="Times New Roman" w:eastAsia="Calibri" w:hAnsi="Times New Roman" w:cs="Times New Roman"/>
          <w:b/>
          <w:sz w:val="28"/>
          <w:szCs w:val="28"/>
        </w:rPr>
        <w:t>Художе</w:t>
      </w:r>
      <w:r w:rsidR="00025192">
        <w:rPr>
          <w:rFonts w:ascii="Times New Roman" w:eastAsia="Calibri" w:hAnsi="Times New Roman" w:cs="Times New Roman"/>
          <w:b/>
          <w:sz w:val="28"/>
          <w:szCs w:val="28"/>
        </w:rPr>
        <w:t>ственно-эстетическое  развитие</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03461D">
        <w:rPr>
          <w:rFonts w:ascii="Times New Roman" w:eastAsia="Calibri" w:hAnsi="Times New Roman" w:cs="Times New Roman"/>
          <w:sz w:val="28"/>
          <w:szCs w:val="28"/>
        </w:rPr>
        <w:t>потешки</w:t>
      </w:r>
      <w:proofErr w:type="spellEnd"/>
      <w:r w:rsidRPr="0003461D">
        <w:rPr>
          <w:rFonts w:ascii="Times New Roman" w:eastAsia="Calibri" w:hAnsi="Times New Roman" w:cs="Times New Roman"/>
          <w:sz w:val="28"/>
          <w:szCs w:val="28"/>
        </w:rPr>
        <w:t>),  к  исполнению  и  слушанию  музыкальных произведений.</w:t>
      </w:r>
    </w:p>
    <w:p w:rsidR="00217B12" w:rsidRPr="0003461D" w:rsidRDefault="00217B12" w:rsidP="00217B12">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03461D">
        <w:rPr>
          <w:rFonts w:ascii="Times New Roman" w:eastAsia="Calibri" w:hAnsi="Times New Roman" w:cs="Times New Roman"/>
          <w:sz w:val="28"/>
          <w:szCs w:val="28"/>
        </w:rPr>
        <w:t>апплицируют</w:t>
      </w:r>
      <w:proofErr w:type="spellEnd"/>
      <w:r w:rsidRPr="0003461D">
        <w:rPr>
          <w:rFonts w:ascii="Times New Roman" w:eastAsia="Calibri" w:hAnsi="Times New Roman" w:cs="Times New Roman"/>
          <w:sz w:val="28"/>
          <w:szCs w:val="28"/>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2D5865" w:rsidRPr="00D33E4A" w:rsidRDefault="00217B12" w:rsidP="00D33E4A">
      <w:pPr>
        <w:spacing w:after="0" w:line="240" w:lineRule="auto"/>
        <w:jc w:val="both"/>
        <w:rPr>
          <w:rFonts w:ascii="Times New Roman" w:eastAsia="Calibri" w:hAnsi="Times New Roman" w:cs="Times New Roman"/>
          <w:sz w:val="28"/>
          <w:szCs w:val="28"/>
        </w:rPr>
      </w:pPr>
      <w:r w:rsidRPr="0003461D">
        <w:rPr>
          <w:rFonts w:ascii="Times New Roman" w:eastAsia="Calibri" w:hAnsi="Times New Roman" w:cs="Times New Roman"/>
          <w:sz w:val="28"/>
          <w:szCs w:val="28"/>
        </w:rPr>
        <w:lastRenderedPageBreak/>
        <w:t>В  музыкально-</w:t>
      </w:r>
      <w:proofErr w:type="gramStart"/>
      <w:r w:rsidRPr="0003461D">
        <w:rPr>
          <w:rFonts w:ascii="Times New Roman" w:eastAsia="Calibri" w:hAnsi="Times New Roman" w:cs="Times New Roman"/>
          <w:sz w:val="28"/>
          <w:szCs w:val="28"/>
        </w:rPr>
        <w:t>ритмической  деятельности</w:t>
      </w:r>
      <w:proofErr w:type="gramEnd"/>
      <w:r w:rsidRPr="0003461D">
        <w:rPr>
          <w:rFonts w:ascii="Times New Roman" w:eastAsia="Calibri" w:hAnsi="Times New Roman" w:cs="Times New Roman"/>
          <w:sz w:val="28"/>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03461D">
        <w:rPr>
          <w:rFonts w:ascii="Times New Roman" w:eastAsia="Calibri" w:hAnsi="Times New Roman" w:cs="Times New Roman"/>
          <w:sz w:val="28"/>
          <w:szCs w:val="28"/>
        </w:rPr>
        <w:t>подыгрывания</w:t>
      </w:r>
      <w:proofErr w:type="spellEnd"/>
      <w:r w:rsidRPr="0003461D">
        <w:rPr>
          <w:rFonts w:ascii="Times New Roman" w:eastAsia="Calibri" w:hAnsi="Times New Roman" w:cs="Times New Roman"/>
          <w:sz w:val="28"/>
          <w:szCs w:val="28"/>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r w:rsidR="00D33E4A">
        <w:rPr>
          <w:rFonts w:ascii="Times New Roman" w:eastAsia="Calibri" w:hAnsi="Times New Roman" w:cs="Times New Roman"/>
          <w:sz w:val="28"/>
          <w:szCs w:val="28"/>
        </w:rPr>
        <w:t xml:space="preserve"> </w:t>
      </w:r>
    </w:p>
    <w:p w:rsidR="002D5865" w:rsidRPr="0003461D" w:rsidRDefault="002D5865" w:rsidP="00E236FA">
      <w:pPr>
        <w:widowControl w:val="0"/>
        <w:tabs>
          <w:tab w:val="left" w:pos="3270"/>
        </w:tabs>
        <w:autoSpaceDE w:val="0"/>
        <w:autoSpaceDN w:val="0"/>
        <w:adjustRightInd w:val="0"/>
        <w:spacing w:after="0" w:line="240" w:lineRule="auto"/>
        <w:rPr>
          <w:rFonts w:ascii="Times New Roman" w:eastAsia="Times New Roman" w:hAnsi="Times New Roman" w:cs="Times New Roman"/>
          <w:b/>
          <w:bCs/>
          <w:sz w:val="28"/>
          <w:szCs w:val="28"/>
        </w:rPr>
      </w:pPr>
    </w:p>
    <w:p w:rsidR="00C71C00" w:rsidRPr="0003461D" w:rsidRDefault="002D5865" w:rsidP="00997CA5">
      <w:pPr>
        <w:widowControl w:val="0"/>
        <w:tabs>
          <w:tab w:val="left" w:pos="3270"/>
        </w:tabs>
        <w:autoSpaceDE w:val="0"/>
        <w:autoSpaceDN w:val="0"/>
        <w:adjustRightInd w:val="0"/>
        <w:spacing w:after="0" w:line="240" w:lineRule="auto"/>
        <w:jc w:val="center"/>
        <w:rPr>
          <w:rFonts w:ascii="Times New Roman" w:eastAsia="Times New Roman" w:hAnsi="Times New Roman" w:cs="Times New Roman"/>
          <w:b/>
          <w:bCs/>
          <w:sz w:val="28"/>
          <w:szCs w:val="28"/>
        </w:rPr>
      </w:pPr>
      <w:r w:rsidRPr="0003461D">
        <w:rPr>
          <w:rFonts w:ascii="Times New Roman" w:eastAsia="Times New Roman" w:hAnsi="Times New Roman" w:cs="Times New Roman"/>
          <w:b/>
          <w:bCs/>
          <w:sz w:val="28"/>
          <w:szCs w:val="28"/>
        </w:rPr>
        <w:t>Целевые ориентиры</w:t>
      </w:r>
      <w:r w:rsidR="00C71C00" w:rsidRPr="0003461D">
        <w:rPr>
          <w:rFonts w:ascii="Times New Roman" w:eastAsia="Times New Roman" w:hAnsi="Times New Roman" w:cs="Times New Roman"/>
          <w:b/>
          <w:bCs/>
          <w:sz w:val="28"/>
          <w:szCs w:val="28"/>
        </w:rPr>
        <w:t xml:space="preserve"> освоения детьми   общеобразовательной   программы ДОУ к четырёхлетнему возрасту</w:t>
      </w:r>
    </w:p>
    <w:p w:rsidR="00C71C00" w:rsidRPr="0003461D" w:rsidRDefault="00C71C00" w:rsidP="00C71C00">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03461D" w:rsidRDefault="00BA3A5A" w:rsidP="00C71C00">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Физический развитый, овладевший основными культурно-гигиеническими навыками</w:t>
      </w:r>
    </w:p>
    <w:p w:rsidR="00BA3A5A" w:rsidRPr="0003461D" w:rsidRDefault="00BA3A5A" w:rsidP="00C71C00">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Антропометрические показатели (рост, вес) в норме.</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Владеет соответствующими возрасту основными движениями.</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Сформирована потребность в двигательной активности: проявляет положительные эмоции при физической активности, в самостоятельной деятельности.</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Проявляет интерес к участию в совместных играх и физических упражнениях.</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Пользуется физкультурным оборудованием вне занятий (в свободное время).</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Самостоятельно выполняет доступные возрасту гигиенические процедуры.</w:t>
      </w:r>
    </w:p>
    <w:p w:rsidR="00BA3A5A" w:rsidRPr="00BA3A5A" w:rsidRDefault="00BA3A5A" w:rsidP="00BA3A5A">
      <w:pPr>
        <w:widowControl w:val="0"/>
        <w:numPr>
          <w:ilvl w:val="0"/>
          <w:numId w:val="28"/>
        </w:numPr>
        <w:autoSpaceDE w:val="0"/>
        <w:autoSpaceDN w:val="0"/>
        <w:adjustRightInd w:val="0"/>
        <w:spacing w:after="0" w:line="240" w:lineRule="auto"/>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Самостоятельно или после напоминания взрослого соблюдает элементарные правила поведения во время еды, умывания.</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Любознательный, активный</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Проявляет интерес к различным видам игр, к участию в совместных играх.</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Интересуется собой (кто я?), сведениями о себе, о своем прошлом, о происходящих с ним изменениях.</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Интересуется предметами ближайшего окружения, их назначением, свойствами.</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Задаёт вопросы взрослому, ребенку старшего дошкольного возраста, слушает рассказы воспитателя о забавных случаях из жизни.</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Любит слушать новые сказки, рассказы, стихи; участвует в обсуждениях.</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Участвует в разговорах во время рассматривания предметов, картин, иллюстраций, наблюдений за живимы объектами; после просмотра спектаклей, мультфильмов.</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 xml:space="preserve">Активен при создании индивидуальных и коллективных композиций в </w:t>
      </w:r>
      <w:r w:rsidRPr="0003461D">
        <w:rPr>
          <w:rFonts w:ascii="Times New Roman" w:eastAsia="Calibri" w:hAnsi="Times New Roman" w:cs="Times New Roman"/>
          <w:color w:val="000000"/>
          <w:sz w:val="28"/>
          <w:szCs w:val="28"/>
        </w:rPr>
        <w:lastRenderedPageBreak/>
        <w:t>рисунках, лепке, аппликации; с удовольствием участвует в выставках детских работ.</w:t>
      </w:r>
    </w:p>
    <w:p w:rsidR="00BA3A5A" w:rsidRPr="0003461D"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Пытается петь, подпевать, двигаться под музыку.</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color w:val="000000"/>
          <w:sz w:val="28"/>
          <w:szCs w:val="28"/>
        </w:rPr>
        <w:t>Проявляет интерес к участию в праздниках, постановках, совместных</w:t>
      </w:r>
      <w:r w:rsidR="00EA6CBB">
        <w:rPr>
          <w:rFonts w:ascii="Times New Roman" w:eastAsia="Calibri" w:hAnsi="Times New Roman" w:cs="Times New Roman"/>
          <w:color w:val="000000"/>
          <w:sz w:val="28"/>
          <w:szCs w:val="28"/>
        </w:rPr>
        <w:t xml:space="preserve"> </w:t>
      </w:r>
      <w:r w:rsidRPr="0003461D">
        <w:rPr>
          <w:rFonts w:ascii="Times New Roman" w:eastAsia="Calibri" w:hAnsi="Times New Roman" w:cs="Times New Roman"/>
          <w:color w:val="000000"/>
          <w:sz w:val="28"/>
          <w:szCs w:val="28"/>
        </w:rPr>
        <w:t>досугах и развлечениях.</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025192" w:rsidRDefault="00BA3A5A" w:rsidP="00025192">
      <w:pPr>
        <w:autoSpaceDE w:val="0"/>
        <w:autoSpaceDN w:val="0"/>
        <w:adjustRightInd w:val="0"/>
        <w:spacing w:after="0" w:line="240" w:lineRule="auto"/>
        <w:jc w:val="center"/>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Эмоционально отзывчивый</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 xml:space="preserve">Слушая новые сказки, стихи, рассказы, следит за развитием действия, сопереживает персонажам сказок, историй, рассказов, пытается с выражением читать </w:t>
      </w:r>
      <w:proofErr w:type="spellStart"/>
      <w:r w:rsidRPr="00BA3A5A">
        <w:rPr>
          <w:rFonts w:ascii="Times New Roman" w:eastAsia="Calibri" w:hAnsi="Times New Roman" w:cs="Times New Roman"/>
          <w:color w:val="000000"/>
          <w:sz w:val="28"/>
          <w:szCs w:val="28"/>
        </w:rPr>
        <w:t>потешки</w:t>
      </w:r>
      <w:proofErr w:type="spellEnd"/>
      <w:r w:rsidRPr="00BA3A5A">
        <w:rPr>
          <w:rFonts w:ascii="Times New Roman" w:eastAsia="Calibri" w:hAnsi="Times New Roman" w:cs="Times New Roman"/>
          <w:color w:val="000000"/>
          <w:sz w:val="28"/>
          <w:szCs w:val="28"/>
        </w:rPr>
        <w:t xml:space="preserve"> и небольшие стихотворения.</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Пытается отражать полученные впечатления в речи и продуктивных видах деятельности.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lastRenderedPageBreak/>
        <w:t xml:space="preserve">Умеет замечать непорядок в одежде и устранять его при небольшой помощи взрослых. </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Знает, что надо соблюдать порядок и чистоту в помещении и на участке детского сада, после игры убирать игрушки, строительный материал.</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После объяснения понимает поступки персонажей (произведений, спектаклей) и последствия этих поступков.</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Овладевший средствами общения и способами взаимодействия со взрослыми и сверстниками.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Умеет в быту, в самостоятельных играх посредством речи налаживать контакты, взаимодействовать со сверстниками.</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Умеет делиться своими впечатлениями с воспитателями и родителями.</w:t>
      </w:r>
    </w:p>
    <w:p w:rsidR="00BA3A5A" w:rsidRPr="00BA3A5A" w:rsidRDefault="00BA3A5A" w:rsidP="00BA3A5A">
      <w:pPr>
        <w:widowControl w:val="0"/>
        <w:numPr>
          <w:ilvl w:val="0"/>
          <w:numId w:val="29"/>
        </w:num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BA3A5A">
        <w:rPr>
          <w:rFonts w:ascii="Times New Roman" w:eastAsia="Calibri" w:hAnsi="Times New Roman" w:cs="Times New Roman"/>
          <w:color w:val="000000"/>
          <w:sz w:val="28"/>
          <w:szCs w:val="28"/>
        </w:rPr>
        <w:t>Может в случае проблемной ситуации обратиться к знакомому взрослому, адекватно реагирует на замечания и предложения взрослого.</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Calibri" w:hAnsi="Times New Roman" w:cs="Times New Roman"/>
          <w:color w:val="000000"/>
          <w:sz w:val="28"/>
          <w:szCs w:val="28"/>
        </w:rPr>
        <w:t>Обращается к воспитателю по имени, отчеству.</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Способный решать интеллектуальные и личностные задачи (проблемы), адекватные возрасту.</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BA3A5A" w:rsidRDefault="00BA3A5A" w:rsidP="00BA3A5A">
      <w:pPr>
        <w:widowControl w:val="0"/>
        <w:numPr>
          <w:ilvl w:val="0"/>
          <w:numId w:val="30"/>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 (убрать игрушки, разложить материалы к занятиям).</w:t>
      </w:r>
    </w:p>
    <w:p w:rsidR="00BA3A5A" w:rsidRPr="00BA3A5A" w:rsidRDefault="00BA3A5A" w:rsidP="00BA3A5A">
      <w:pPr>
        <w:widowControl w:val="0"/>
        <w:numPr>
          <w:ilvl w:val="0"/>
          <w:numId w:val="30"/>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BA3A5A" w:rsidRPr="00BA3A5A" w:rsidRDefault="00BA3A5A" w:rsidP="00BA3A5A">
      <w:pPr>
        <w:widowControl w:val="0"/>
        <w:numPr>
          <w:ilvl w:val="0"/>
          <w:numId w:val="30"/>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Использует разные способы обследования предметов, включая простейшие опыты. </w:t>
      </w:r>
    </w:p>
    <w:p w:rsidR="00BA3A5A" w:rsidRPr="00BA3A5A" w:rsidRDefault="00BA3A5A" w:rsidP="00BA3A5A">
      <w:pPr>
        <w:widowControl w:val="0"/>
        <w:numPr>
          <w:ilvl w:val="0"/>
          <w:numId w:val="30"/>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Способен устанавливать простейшие связи между предметами и явлениями, делать простейшие обобщения.</w:t>
      </w:r>
    </w:p>
    <w:p w:rsidR="00BA3A5A" w:rsidRPr="00BA3A5A" w:rsidRDefault="00BA3A5A" w:rsidP="00BA3A5A">
      <w:pPr>
        <w:widowControl w:val="0"/>
        <w:numPr>
          <w:ilvl w:val="0"/>
          <w:numId w:val="30"/>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Проявляет желание сооружать постройки по собственному замыслу.</w:t>
      </w:r>
    </w:p>
    <w:p w:rsidR="00BA3A5A" w:rsidRPr="0003461D" w:rsidRDefault="00BA3A5A" w:rsidP="00BA3A5A">
      <w:pPr>
        <w:autoSpaceDE w:val="0"/>
        <w:autoSpaceDN w:val="0"/>
        <w:adjustRightInd w:val="0"/>
        <w:spacing w:after="0" w:line="240" w:lineRule="auto"/>
        <w:jc w:val="both"/>
        <w:textAlignment w:val="center"/>
        <w:rPr>
          <w:rFonts w:ascii="Times New Roman" w:eastAsia="Times New Roman" w:hAnsi="Times New Roman" w:cs="Times New Roman"/>
          <w:bCs/>
          <w:sz w:val="28"/>
          <w:szCs w:val="28"/>
        </w:rPr>
      </w:pPr>
      <w:r w:rsidRPr="0003461D">
        <w:rPr>
          <w:rFonts w:ascii="Times New Roman" w:eastAsia="Times New Roman" w:hAnsi="Times New Roman" w:cs="Times New Roman"/>
          <w:bCs/>
          <w:sz w:val="28"/>
          <w:szCs w:val="28"/>
        </w:rPr>
        <w:t>Умеет занимать себя игрой, самостоятельной художественной деятельностью</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Имеющий первичные представления о себе, семье, обществе, государстве, мире и природе.</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BA3A5A" w:rsidRDefault="00BA3A5A" w:rsidP="00BA3A5A">
      <w:pPr>
        <w:widowControl w:val="0"/>
        <w:numPr>
          <w:ilvl w:val="0"/>
          <w:numId w:val="31"/>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Имеет первичные представления о себе: знает свое имя, возраст, пол.</w:t>
      </w:r>
    </w:p>
    <w:p w:rsidR="00BA3A5A" w:rsidRPr="00BA3A5A" w:rsidRDefault="00BA3A5A" w:rsidP="00BA3A5A">
      <w:pPr>
        <w:widowControl w:val="0"/>
        <w:numPr>
          <w:ilvl w:val="0"/>
          <w:numId w:val="31"/>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Имеет первичные гендерные представления (мужчины смелые, сильные; женщины нежные, заботливые). </w:t>
      </w:r>
    </w:p>
    <w:p w:rsidR="00BA3A5A" w:rsidRPr="00BA3A5A" w:rsidRDefault="00BA3A5A" w:rsidP="00BA3A5A">
      <w:pPr>
        <w:widowControl w:val="0"/>
        <w:numPr>
          <w:ilvl w:val="0"/>
          <w:numId w:val="31"/>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Называет членов своей семьи, их имена.</w:t>
      </w:r>
      <w:r w:rsidRPr="00BA3A5A">
        <w:rPr>
          <w:rFonts w:ascii="Times New Roman" w:eastAsia="Times New Roman" w:hAnsi="Times New Roman" w:cs="Times New Roman"/>
          <w:bCs/>
          <w:sz w:val="28"/>
          <w:szCs w:val="28"/>
        </w:rPr>
        <w:tab/>
      </w:r>
    </w:p>
    <w:p w:rsidR="00BA3A5A" w:rsidRPr="00BA3A5A" w:rsidRDefault="00BA3A5A" w:rsidP="00BA3A5A">
      <w:pPr>
        <w:widowControl w:val="0"/>
        <w:numPr>
          <w:ilvl w:val="0"/>
          <w:numId w:val="31"/>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Знает название родного города (поселка).</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r w:rsidRPr="0003461D">
        <w:rPr>
          <w:rFonts w:ascii="Times New Roman" w:eastAsia="Times New Roman" w:hAnsi="Times New Roman" w:cs="Times New Roman"/>
          <w:bCs/>
          <w:sz w:val="28"/>
          <w:szCs w:val="28"/>
        </w:rPr>
        <w:lastRenderedPageBreak/>
        <w:t>Знаком с некоторыми профессиями (воспитатель, врач, продавец, повар, шофер, строитель).</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Calibri" w:hAnsi="Times New Roman" w:cs="Times New Roman"/>
          <w:b/>
          <w:color w:val="000000"/>
          <w:sz w:val="28"/>
          <w:szCs w:val="28"/>
        </w:rPr>
        <w:t>Овладевший универсальными предпосылками учебной деятельности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Имеет простейшие навыки организованного поведения в детском саду, дома, на улице.</w:t>
      </w: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Способен самостоятельно выполнять элементарные поручения,</w:t>
      </w: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преодолевать небольшие трудности.</w:t>
      </w: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В случае проблемной ситуации обращается за помощью</w:t>
      </w: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BA3A5A" w:rsidRPr="00BA3A5A" w:rsidRDefault="00BA3A5A" w:rsidP="00BA3A5A">
      <w:pPr>
        <w:widowControl w:val="0"/>
        <w:numPr>
          <w:ilvl w:val="0"/>
          <w:numId w:val="32"/>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В диалоге с педагогом умеет услышать и понять заданный вопрос, не перебивает говорящего взрослого.</w:t>
      </w:r>
    </w:p>
    <w:p w:rsidR="00BA3A5A" w:rsidRPr="0003461D" w:rsidRDefault="00BA3A5A" w:rsidP="00BA3A5A">
      <w:pPr>
        <w:autoSpaceDE w:val="0"/>
        <w:autoSpaceDN w:val="0"/>
        <w:adjustRightInd w:val="0"/>
        <w:spacing w:after="0" w:line="240" w:lineRule="auto"/>
        <w:jc w:val="both"/>
        <w:textAlignment w:val="center"/>
        <w:rPr>
          <w:rFonts w:ascii="Times New Roman" w:eastAsia="Times New Roman" w:hAnsi="Times New Roman" w:cs="Times New Roman"/>
          <w:bCs/>
          <w:sz w:val="28"/>
          <w:szCs w:val="28"/>
        </w:rPr>
      </w:pPr>
      <w:r w:rsidRPr="0003461D">
        <w:rPr>
          <w:rFonts w:ascii="Times New Roman" w:eastAsia="Times New Roman" w:hAnsi="Times New Roman" w:cs="Times New Roman"/>
          <w:bCs/>
          <w:sz w:val="28"/>
          <w:szCs w:val="28"/>
        </w:rPr>
        <w:t>Проявляет интерес к книгам, к рассматриванию иллюстраций.</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roofErr w:type="gramStart"/>
      <w:r w:rsidRPr="0003461D">
        <w:rPr>
          <w:rFonts w:ascii="Times New Roman" w:eastAsia="Calibri" w:hAnsi="Times New Roman" w:cs="Times New Roman"/>
          <w:b/>
          <w:color w:val="000000"/>
          <w:sz w:val="28"/>
          <w:szCs w:val="28"/>
        </w:rPr>
        <w:t>Овладевший</w:t>
      </w:r>
      <w:proofErr w:type="gramEnd"/>
      <w:r w:rsidRPr="0003461D">
        <w:rPr>
          <w:rFonts w:ascii="Times New Roman" w:eastAsia="Calibri" w:hAnsi="Times New Roman" w:cs="Times New Roman"/>
          <w:b/>
          <w:color w:val="000000"/>
          <w:sz w:val="28"/>
          <w:szCs w:val="28"/>
        </w:rPr>
        <w:t xml:space="preserve"> необходимыми умениями и навыками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BA3A5A" w:rsidRPr="002944A6" w:rsidRDefault="00BA3A5A" w:rsidP="002944A6">
      <w:pPr>
        <w:widowControl w:val="0"/>
        <w:numPr>
          <w:ilvl w:val="0"/>
          <w:numId w:val="33"/>
        </w:numPr>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BA3A5A" w:rsidRPr="0003461D" w:rsidRDefault="00BA3A5A" w:rsidP="00BA3A5A">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p>
    <w:p w:rsidR="00997CA5"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Образовательная область</w:t>
      </w:r>
    </w:p>
    <w:p w:rsidR="00BA3A5A" w:rsidRPr="00BA3A5A"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«Социально – коммуникативное</w:t>
      </w:r>
      <w:r w:rsidRPr="0003461D">
        <w:rPr>
          <w:rFonts w:ascii="Times New Roman" w:eastAsia="Times New Roman" w:hAnsi="Times New Roman" w:cs="Times New Roman"/>
          <w:b/>
          <w:bCs/>
          <w:sz w:val="28"/>
          <w:szCs w:val="28"/>
        </w:rPr>
        <w:t xml:space="preserve"> </w:t>
      </w:r>
      <w:r w:rsidRPr="00BA3A5A">
        <w:rPr>
          <w:rFonts w:ascii="Times New Roman" w:eastAsia="Times New Roman" w:hAnsi="Times New Roman" w:cs="Times New Roman"/>
          <w:b/>
          <w:bCs/>
          <w:sz w:val="28"/>
          <w:szCs w:val="28"/>
        </w:rPr>
        <w:t>развитие»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принимать на себя роль, непродолжительно взаимодействовать со сверстниками в игре от имени героя.</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Способен придерживаться игровых правил в дидактических играх.</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Способен следить за развитием театрализованного действия и эмоционально на него отзываться (кукольный, драматический театры).</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Разыгрывает по просьбе взрослого и самостоятельно небольшие отрывки из знакомых сказок.</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Имитирует движения, мимику, интонацию изображаемых героев.</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принимать участие в беседах о театре (театр – актеры – зрители, поведение людей в зрительном зале).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Умеет самостоятельно одеваться и раздеваться в определенной последовательности.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помочь накрыть стол к обеду.</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Кормит рыб и птиц (с помощью воспитателя).</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Соблюдает элементарные правила поведения в детском саду. </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 Соблюдает элементарные правила взаимодействия с растениями и животными.</w:t>
      </w:r>
    </w:p>
    <w:p w:rsidR="00997CA5" w:rsidRPr="00E66FEC" w:rsidRDefault="00BA3A5A" w:rsidP="00E66FEC">
      <w:pPr>
        <w:widowControl w:val="0"/>
        <w:autoSpaceDE w:val="0"/>
        <w:autoSpaceDN w:val="0"/>
        <w:adjustRightInd w:val="0"/>
        <w:spacing w:after="0" w:line="240" w:lineRule="auto"/>
        <w:jc w:val="center"/>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Имеет элементарные представления</w:t>
      </w:r>
      <w:r w:rsidR="00E66FEC">
        <w:rPr>
          <w:rFonts w:ascii="Times New Roman" w:eastAsia="Times New Roman" w:hAnsi="Times New Roman" w:cs="Times New Roman"/>
          <w:bCs/>
          <w:sz w:val="28"/>
          <w:szCs w:val="28"/>
        </w:rPr>
        <w:t xml:space="preserve"> о правилах дорожного движении      </w:t>
      </w:r>
      <w:r w:rsidR="00E66FEC">
        <w:rPr>
          <w:rFonts w:ascii="Times New Roman" w:eastAsia="Times New Roman" w:hAnsi="Times New Roman" w:cs="Times New Roman"/>
          <w:b/>
          <w:bCs/>
          <w:sz w:val="28"/>
          <w:szCs w:val="28"/>
        </w:rPr>
        <w:tab/>
        <w:t xml:space="preserve">   </w:t>
      </w:r>
      <w:r w:rsidRPr="00BA3A5A">
        <w:rPr>
          <w:rFonts w:ascii="Times New Roman" w:eastAsia="Times New Roman" w:hAnsi="Times New Roman" w:cs="Times New Roman"/>
          <w:b/>
          <w:bCs/>
          <w:sz w:val="28"/>
          <w:szCs w:val="28"/>
        </w:rPr>
        <w:t>Образовательная область</w:t>
      </w:r>
    </w:p>
    <w:p w:rsidR="00BA3A5A" w:rsidRPr="00BA3A5A"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«Познание»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
          <w:bCs/>
          <w:i/>
          <w:sz w:val="28"/>
          <w:szCs w:val="28"/>
        </w:rPr>
        <w:lastRenderedPageBreak/>
        <w:t>Продуктивная (конструктивная) деятельность</w:t>
      </w:r>
      <w:r w:rsidRPr="00BA3A5A">
        <w:rPr>
          <w:rFonts w:ascii="Times New Roman" w:eastAsia="Times New Roman" w:hAnsi="Times New Roman" w:cs="Times New Roman"/>
          <w:bCs/>
          <w:sz w:val="28"/>
          <w:szCs w:val="28"/>
        </w:rPr>
        <w:t>. Знает, называет и правильно использует детали строительного материала.</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Умеет располагать кирпичики, пластины вертикально.</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Изменяет постройки, надстраивая или заменяя одни детали другими.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
          <w:bCs/>
          <w:i/>
          <w:sz w:val="28"/>
          <w:szCs w:val="28"/>
        </w:rPr>
        <w:t>Формирование элементарных математических представлений</w:t>
      </w:r>
      <w:r w:rsidRPr="00BA3A5A">
        <w:rPr>
          <w:rFonts w:ascii="Times New Roman" w:eastAsia="Times New Roman" w:hAnsi="Times New Roman" w:cs="Times New Roman"/>
          <w:b/>
          <w:bCs/>
          <w:sz w:val="28"/>
          <w:szCs w:val="28"/>
        </w:rPr>
        <w:t>.</w:t>
      </w:r>
      <w:r w:rsidRPr="00BA3A5A">
        <w:rPr>
          <w:rFonts w:ascii="Times New Roman" w:eastAsia="Times New Roman" w:hAnsi="Times New Roman" w:cs="Times New Roman"/>
          <w:bCs/>
          <w:sz w:val="28"/>
          <w:szCs w:val="28"/>
        </w:rPr>
        <w:t xml:space="preserve"> Умеет группировать предметы по цвету, размеру, форме (отбирает все красные предметы, все круглые и т.п.).</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составлять при помощи взрослого составляет группы из однородных предметов и выделять один предмет из группы</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Умеет находить в окружающей обстановке один и много одинаковых предметов</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Различает круг, квадрат, треугольник, предметы, имеющие углы и круглую форму.</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Понимает смысл обозначений: вверху – внизу, впереди – сзади, над – под.</w:t>
      </w:r>
      <w:r w:rsidR="00645852">
        <w:rPr>
          <w:rFonts w:ascii="Times New Roman" w:eastAsia="Times New Roman" w:hAnsi="Times New Roman" w:cs="Times New Roman"/>
          <w:bCs/>
          <w:sz w:val="28"/>
          <w:szCs w:val="28"/>
        </w:rPr>
        <w:t xml:space="preserve"> </w:t>
      </w:r>
      <w:r w:rsidRPr="00BA3A5A">
        <w:rPr>
          <w:rFonts w:ascii="Times New Roman" w:eastAsia="Times New Roman" w:hAnsi="Times New Roman" w:cs="Times New Roman"/>
          <w:bCs/>
          <w:sz w:val="28"/>
          <w:szCs w:val="28"/>
        </w:rPr>
        <w:t>верхняя – нижняя (полоска)</w:t>
      </w:r>
    </w:p>
    <w:p w:rsid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Понимает смысл слов: утро, вечер, день, ночь</w:t>
      </w:r>
    </w:p>
    <w:p w:rsidR="00645852" w:rsidRPr="00BA3A5A" w:rsidRDefault="00645852"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Зарождение</w:t>
      </w:r>
      <w:r w:rsidR="003815A9">
        <w:rPr>
          <w:rFonts w:ascii="Times New Roman" w:eastAsia="Times New Roman" w:hAnsi="Times New Roman" w:cs="Times New Roman"/>
          <w:bCs/>
          <w:sz w:val="28"/>
          <w:szCs w:val="28"/>
        </w:rPr>
        <w:t xml:space="preserve"> экономических качеств личности.</w:t>
      </w:r>
      <w:r w:rsidR="00415305">
        <w:rPr>
          <w:rFonts w:ascii="Times New Roman" w:eastAsia="Times New Roman" w:hAnsi="Times New Roman" w:cs="Times New Roman"/>
          <w:bCs/>
          <w:sz w:val="28"/>
          <w:szCs w:val="28"/>
        </w:rPr>
        <w:t xml:space="preserve"> Знать и применять   простейшие экономические термины</w:t>
      </w:r>
      <w:r>
        <w:rPr>
          <w:rFonts w:ascii="Times New Roman" w:eastAsia="Times New Roman" w:hAnsi="Times New Roman" w:cs="Times New Roman"/>
          <w:bCs/>
          <w:sz w:val="28"/>
          <w:szCs w:val="28"/>
        </w:rPr>
        <w:t xml:space="preserve">: продавец, покупатель, товар, деньги (монеты, купюры). </w:t>
      </w:r>
      <w:r w:rsidR="006617D2">
        <w:rPr>
          <w:rFonts w:ascii="Times New Roman" w:eastAsia="Times New Roman" w:hAnsi="Times New Roman" w:cs="Times New Roman"/>
          <w:bCs/>
          <w:sz w:val="28"/>
          <w:szCs w:val="28"/>
        </w:rPr>
        <w:t xml:space="preserve">Формировать у детей элементарные экономические представления. </w:t>
      </w:r>
      <w:r w:rsidR="00415305">
        <w:rPr>
          <w:rFonts w:ascii="Times New Roman" w:eastAsia="Times New Roman" w:hAnsi="Times New Roman" w:cs="Times New Roman"/>
          <w:bCs/>
          <w:sz w:val="28"/>
          <w:szCs w:val="28"/>
        </w:rPr>
        <w:t xml:space="preserve">Знать простые экономические действия </w:t>
      </w:r>
      <w:r>
        <w:rPr>
          <w:rFonts w:ascii="Times New Roman" w:eastAsia="Times New Roman" w:hAnsi="Times New Roman" w:cs="Times New Roman"/>
          <w:bCs/>
          <w:sz w:val="28"/>
          <w:szCs w:val="28"/>
        </w:rPr>
        <w:t xml:space="preserve">(продажа, покупка товара). Путём рассуждений и через игровые </w:t>
      </w:r>
      <w:r w:rsidR="006617D2">
        <w:rPr>
          <w:rFonts w:ascii="Times New Roman" w:eastAsia="Times New Roman" w:hAnsi="Times New Roman" w:cs="Times New Roman"/>
          <w:bCs/>
          <w:sz w:val="28"/>
          <w:szCs w:val="28"/>
        </w:rPr>
        <w:t xml:space="preserve">моменты ввести понятия «потребности человека», раскрыть значимость жизненно важных потребностей человека. </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
          <w:bCs/>
          <w:i/>
          <w:sz w:val="28"/>
          <w:szCs w:val="28"/>
        </w:rPr>
        <w:t>Формирование целостной картины мира</w:t>
      </w:r>
      <w:r w:rsidRPr="00BA3A5A">
        <w:rPr>
          <w:rFonts w:ascii="Times New Roman" w:eastAsia="Times New Roman" w:hAnsi="Times New Roman" w:cs="Times New Roman"/>
          <w:bCs/>
          <w:sz w:val="28"/>
          <w:szCs w:val="28"/>
        </w:rPr>
        <w:t>. Называет знакомые предметы, объясняет их назначение, выделяет и называет признаки (цвет, форма, материал). Ориентируется в помещениях детского сада.</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Называет свой город (поселок, село).</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Знает и называет некоторые растения, животных и их детенышей.</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Выделяет наиболее характерные сезонные изменения в природе.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Проявляет бережное отношение к природе. </w:t>
      </w:r>
    </w:p>
    <w:p w:rsidR="00997CA5"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Образовательная область</w:t>
      </w:r>
    </w:p>
    <w:p w:rsidR="00BA3A5A" w:rsidRPr="00BA3A5A"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«Речевое развитие»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Рассматривает сюжетные картинки.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Отвечает на разнообразные вопросы взрослого, касающиеся ближайшего окружения.</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Использует все части речи, простые нераспространенные предложения и предложения с однородными членами.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Пересказывает содержание произведения с опорой на рисунки в книге, на вопросы воспитателя.</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Называет произведение (в произвольном изложении), прослушав отрывок из него.</w:t>
      </w:r>
    </w:p>
    <w:p w:rsidR="00AF202A" w:rsidRPr="008474A5" w:rsidRDefault="00BA3A5A" w:rsidP="008474A5">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Может прочитать наизусть небольшое стихотворение при помощи взрослого.</w:t>
      </w:r>
    </w:p>
    <w:p w:rsidR="0020311A" w:rsidRDefault="0020311A" w:rsidP="00035F00">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0322A5" w:rsidRDefault="000322A5"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997CA5"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lastRenderedPageBreak/>
        <w:t>Образовательная область</w:t>
      </w:r>
    </w:p>
    <w:p w:rsidR="00BA3A5A" w:rsidRPr="00BA3A5A" w:rsidRDefault="00BA3A5A" w:rsidP="00997CA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A3A5A">
        <w:rPr>
          <w:rFonts w:ascii="Times New Roman" w:eastAsia="Times New Roman" w:hAnsi="Times New Roman" w:cs="Times New Roman"/>
          <w:b/>
          <w:bCs/>
          <w:sz w:val="28"/>
          <w:szCs w:val="28"/>
        </w:rPr>
        <w:t>«Художественно – эстетическое развитие»</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 xml:space="preserve">Рисование. Изображает </w:t>
      </w:r>
      <w:r w:rsidR="00040571">
        <w:rPr>
          <w:rFonts w:ascii="Times New Roman" w:eastAsia="Times New Roman" w:hAnsi="Times New Roman" w:cs="Times New Roman"/>
          <w:bCs/>
          <w:sz w:val="28"/>
          <w:szCs w:val="28"/>
        </w:rPr>
        <w:t xml:space="preserve">простые </w:t>
      </w:r>
      <w:r w:rsidRPr="00BA3A5A">
        <w:rPr>
          <w:rFonts w:ascii="Times New Roman" w:eastAsia="Times New Roman" w:hAnsi="Times New Roman" w:cs="Times New Roman"/>
          <w:bCs/>
          <w:sz w:val="28"/>
          <w:szCs w:val="28"/>
        </w:rPr>
        <w:t xml:space="preserve"> композиции</w:t>
      </w:r>
      <w:r w:rsidR="00040571">
        <w:rPr>
          <w:rFonts w:ascii="Times New Roman" w:eastAsia="Times New Roman" w:hAnsi="Times New Roman" w:cs="Times New Roman"/>
          <w:bCs/>
          <w:sz w:val="28"/>
          <w:szCs w:val="28"/>
        </w:rPr>
        <w:t xml:space="preserve"> и незамысловатые по содержанию.</w:t>
      </w:r>
    </w:p>
    <w:p w:rsidR="00BA3A5A" w:rsidRPr="00BA3A5A" w:rsidRDefault="00040571"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Подбирает цвета. </w:t>
      </w:r>
      <w:r w:rsidR="00BA3A5A" w:rsidRPr="00BA3A5A">
        <w:rPr>
          <w:rFonts w:ascii="Times New Roman" w:eastAsia="Times New Roman" w:hAnsi="Times New Roman" w:cs="Times New Roman"/>
          <w:bCs/>
          <w:sz w:val="28"/>
          <w:szCs w:val="28"/>
        </w:rPr>
        <w:t>Правильно пользуется карандашами, фломастерами, кистью и красками.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Лепка. Умеет отделять от большого куска глины небольшие комочки, раскатывать их прямыми и круговыми движениями ладоней.</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Лепит различные предметы, состоящие из 1-3 частей, используя разнообразные приемы лепки.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Аппликация. Создает изображения предметов из готовых фигур.</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Украшает заготовки из бумаги разной формы.</w:t>
      </w:r>
    </w:p>
    <w:p w:rsidR="00BA3A5A" w:rsidRPr="00BA3A5A" w:rsidRDefault="00040571"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Подбирает цвета </w:t>
      </w:r>
      <w:r w:rsidR="00BA3A5A" w:rsidRPr="00BA3A5A">
        <w:rPr>
          <w:rFonts w:ascii="Times New Roman" w:eastAsia="Times New Roman" w:hAnsi="Times New Roman" w:cs="Times New Roman"/>
          <w:bCs/>
          <w:sz w:val="28"/>
          <w:szCs w:val="28"/>
        </w:rPr>
        <w:t>по собственному желанию; умеет аккуратно использовать материалы.</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Слушает музыкальное произведение до конца.</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Узнает знакомые песни.</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Различает звуки по высоте (в пределах октавы).</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Замечает изменения в звучании (тихо — громко).</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Поет, не отставая и не опережая других.</w:t>
      </w:r>
    </w:p>
    <w:p w:rsidR="00BA3A5A" w:rsidRPr="00BA3A5A" w:rsidRDefault="00BA3A5A" w:rsidP="00BA3A5A">
      <w:pPr>
        <w:widowControl w:val="0"/>
        <w:autoSpaceDE w:val="0"/>
        <w:autoSpaceDN w:val="0"/>
        <w:adjustRightInd w:val="0"/>
        <w:spacing w:after="0" w:line="240" w:lineRule="auto"/>
        <w:rPr>
          <w:rFonts w:ascii="Times New Roman" w:eastAsia="Times New Roman" w:hAnsi="Times New Roman" w:cs="Times New Roman"/>
          <w:bCs/>
          <w:sz w:val="28"/>
          <w:szCs w:val="28"/>
        </w:rPr>
      </w:pPr>
      <w:r w:rsidRPr="00BA3A5A">
        <w:rPr>
          <w:rFonts w:ascii="Times New Roman" w:eastAsia="Times New Roman" w:hAnsi="Times New Roman" w:cs="Times New Roman"/>
          <w:bCs/>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582FF1" w:rsidRPr="002944A6" w:rsidRDefault="00BA3A5A" w:rsidP="002944A6">
      <w:pPr>
        <w:autoSpaceDE w:val="0"/>
        <w:autoSpaceDN w:val="0"/>
        <w:adjustRightInd w:val="0"/>
        <w:spacing w:after="0" w:line="240" w:lineRule="auto"/>
        <w:jc w:val="both"/>
        <w:textAlignment w:val="center"/>
        <w:rPr>
          <w:rFonts w:ascii="Times New Roman" w:eastAsia="Calibri" w:hAnsi="Times New Roman" w:cs="Times New Roman"/>
          <w:b/>
          <w:color w:val="000000"/>
          <w:sz w:val="28"/>
          <w:szCs w:val="28"/>
        </w:rPr>
      </w:pPr>
      <w:r w:rsidRPr="0003461D">
        <w:rPr>
          <w:rFonts w:ascii="Times New Roman" w:eastAsia="Times New Roman" w:hAnsi="Times New Roman" w:cs="Times New Roman"/>
          <w:bCs/>
          <w:sz w:val="28"/>
          <w:szCs w:val="28"/>
        </w:rPr>
        <w:t>Различает и называет детские музыкальные инструменты (металлофон, барабан и др.).</w:t>
      </w:r>
      <w:bookmarkStart w:id="15" w:name="_Toc514666980"/>
      <w:bookmarkStart w:id="16" w:name="_Toc518864216"/>
      <w:bookmarkStart w:id="17" w:name="_Toc513806986"/>
    </w:p>
    <w:p w:rsidR="00582FF1" w:rsidRDefault="00582FF1" w:rsidP="0051047C">
      <w:pPr>
        <w:pStyle w:val="a6"/>
        <w:jc w:val="center"/>
        <w:outlineLvl w:val="1"/>
        <w:rPr>
          <w:rFonts w:ascii="Times New Roman" w:eastAsia="Times New Roman" w:hAnsi="Times New Roman"/>
          <w:b/>
          <w:spacing w:val="-1"/>
          <w:sz w:val="28"/>
          <w:szCs w:val="28"/>
          <w:lang w:eastAsia="ru-RU"/>
        </w:rPr>
      </w:pPr>
    </w:p>
    <w:p w:rsidR="005D1C30" w:rsidRPr="000322A5" w:rsidRDefault="00E236FA" w:rsidP="000322A5">
      <w:pPr>
        <w:pStyle w:val="a6"/>
        <w:jc w:val="center"/>
        <w:outlineLvl w:val="1"/>
        <w:rPr>
          <w:rFonts w:ascii="Times New Roman" w:eastAsia="Times New Roman" w:hAnsi="Times New Roman"/>
          <w:b/>
          <w:spacing w:val="-1"/>
          <w:sz w:val="28"/>
          <w:szCs w:val="28"/>
          <w:lang w:eastAsia="ru-RU"/>
        </w:rPr>
      </w:pPr>
      <w:r w:rsidRPr="0003461D">
        <w:rPr>
          <w:rFonts w:ascii="Times New Roman" w:eastAsia="Times New Roman" w:hAnsi="Times New Roman"/>
          <w:b/>
          <w:spacing w:val="-1"/>
          <w:sz w:val="28"/>
          <w:szCs w:val="28"/>
          <w:lang w:eastAsia="ru-RU"/>
        </w:rPr>
        <w:t>1.</w:t>
      </w:r>
      <w:r w:rsidR="000717DE" w:rsidRPr="0003461D">
        <w:rPr>
          <w:rFonts w:ascii="Times New Roman" w:eastAsia="Times New Roman" w:hAnsi="Times New Roman"/>
          <w:b/>
          <w:spacing w:val="-1"/>
          <w:sz w:val="28"/>
          <w:szCs w:val="28"/>
          <w:lang w:eastAsia="ru-RU"/>
        </w:rPr>
        <w:t>2.Часть формируемая участниками образовательных отношений</w:t>
      </w:r>
      <w:r w:rsidR="005D1C30" w:rsidRPr="0003461D">
        <w:rPr>
          <w:rFonts w:ascii="Times New Roman" w:eastAsia="Times New Roman" w:hAnsi="Times New Roman"/>
          <w:b/>
          <w:spacing w:val="-1"/>
          <w:sz w:val="28"/>
          <w:szCs w:val="28"/>
          <w:lang w:eastAsia="ru-RU"/>
        </w:rPr>
        <w:t>.</w:t>
      </w:r>
      <w:bookmarkEnd w:id="15"/>
      <w:bookmarkEnd w:id="16"/>
      <w:r w:rsidR="005D1C30" w:rsidRPr="0003461D">
        <w:rPr>
          <w:rFonts w:ascii="Times New Roman" w:eastAsia="Times New Roman" w:hAnsi="Times New Roman"/>
          <w:b/>
          <w:spacing w:val="-1"/>
          <w:sz w:val="28"/>
          <w:szCs w:val="28"/>
          <w:lang w:eastAsia="ru-RU"/>
        </w:rPr>
        <w:t xml:space="preserve"> </w:t>
      </w:r>
    </w:p>
    <w:p w:rsidR="00A252BA" w:rsidRPr="0003461D" w:rsidRDefault="00A252BA" w:rsidP="0051047C">
      <w:pPr>
        <w:pStyle w:val="a6"/>
        <w:outlineLvl w:val="2"/>
        <w:rPr>
          <w:rFonts w:ascii="Times New Roman" w:hAnsi="Times New Roman"/>
          <w:sz w:val="28"/>
          <w:szCs w:val="28"/>
        </w:rPr>
      </w:pPr>
      <w:bookmarkStart w:id="18" w:name="_Toc514666981"/>
      <w:bookmarkStart w:id="19" w:name="_Toc518864217"/>
      <w:r w:rsidRPr="0003461D">
        <w:rPr>
          <w:rFonts w:ascii="Times New Roman" w:hAnsi="Times New Roman"/>
          <w:b/>
          <w:sz w:val="28"/>
          <w:szCs w:val="28"/>
        </w:rPr>
        <w:t>Цель и задачи парциальной программы «</w:t>
      </w:r>
      <w:r w:rsidR="006A52BE">
        <w:rPr>
          <w:rFonts w:ascii="Times New Roman" w:hAnsi="Times New Roman"/>
          <w:b/>
          <w:sz w:val="28"/>
          <w:szCs w:val="28"/>
        </w:rPr>
        <w:t>Здоровье</w:t>
      </w:r>
      <w:r w:rsidRPr="0003461D">
        <w:rPr>
          <w:rFonts w:ascii="Times New Roman" w:hAnsi="Times New Roman"/>
          <w:b/>
          <w:sz w:val="28"/>
          <w:szCs w:val="28"/>
        </w:rPr>
        <w:t>».</w:t>
      </w:r>
      <w:bookmarkEnd w:id="17"/>
      <w:bookmarkEnd w:id="18"/>
      <w:bookmarkEnd w:id="19"/>
    </w:p>
    <w:p w:rsidR="006A52BE" w:rsidRPr="006A52BE" w:rsidRDefault="006A52BE" w:rsidP="006A52BE">
      <w:pPr>
        <w:pStyle w:val="a7"/>
        <w:ind w:right="548" w:firstLine="635"/>
        <w:rPr>
          <w:sz w:val="28"/>
          <w:szCs w:val="28"/>
          <w:lang w:val="ru-RU"/>
        </w:rPr>
      </w:pPr>
      <w:r w:rsidRPr="006A52BE">
        <w:rPr>
          <w:b/>
          <w:sz w:val="28"/>
          <w:szCs w:val="28"/>
          <w:lang w:val="ru-RU"/>
        </w:rPr>
        <w:t xml:space="preserve">Цель. </w:t>
      </w:r>
      <w:r w:rsidRPr="006A52BE">
        <w:rPr>
          <w:sz w:val="28"/>
          <w:szCs w:val="28"/>
          <w:lang w:val="ru-RU"/>
        </w:rPr>
        <w:t xml:space="preserve">Воспитание дошкольника физически здорового, разносторонне развитого, инициативного и раскрепощенного, с чувством собственного </w:t>
      </w:r>
      <w:r w:rsidRPr="006A52BE">
        <w:rPr>
          <w:spacing w:val="-2"/>
          <w:sz w:val="28"/>
          <w:szCs w:val="28"/>
          <w:lang w:val="ru-RU"/>
        </w:rPr>
        <w:t>достоинства.</w:t>
      </w:r>
    </w:p>
    <w:p w:rsidR="00025192" w:rsidRDefault="006A52BE" w:rsidP="003F47C3">
      <w:pPr>
        <w:pStyle w:val="1"/>
        <w:spacing w:before="0" w:line="319" w:lineRule="exact"/>
        <w:rPr>
          <w:rFonts w:ascii="Times New Roman" w:hAnsi="Times New Roman" w:cs="Times New Roman"/>
          <w:color w:val="auto"/>
          <w:spacing w:val="-2"/>
        </w:rPr>
      </w:pPr>
      <w:r w:rsidRPr="006A52BE">
        <w:rPr>
          <w:rFonts w:ascii="Times New Roman" w:hAnsi="Times New Roman" w:cs="Times New Roman"/>
          <w:color w:val="auto"/>
          <w:spacing w:val="-2"/>
        </w:rPr>
        <w:t>Задачи.</w:t>
      </w:r>
    </w:p>
    <w:p w:rsidR="006A52BE" w:rsidRPr="00025192" w:rsidRDefault="00035F00" w:rsidP="00025192">
      <w:pPr>
        <w:pStyle w:val="1"/>
        <w:spacing w:before="0" w:line="319" w:lineRule="exact"/>
        <w:rPr>
          <w:rFonts w:ascii="Times New Roman" w:hAnsi="Times New Roman" w:cs="Times New Roman"/>
          <w:color w:val="auto"/>
          <w:spacing w:val="-2"/>
        </w:rPr>
      </w:pPr>
      <w:r w:rsidRPr="00035F00">
        <w:rPr>
          <w:rFonts w:ascii="Times New Roman" w:hAnsi="Times New Roman" w:cs="Times New Roman"/>
          <w:b w:val="0"/>
          <w:color w:val="auto"/>
        </w:rPr>
        <w:t xml:space="preserve">1.    </w:t>
      </w:r>
      <w:r w:rsidR="006A52BE" w:rsidRPr="00035F00">
        <w:rPr>
          <w:rFonts w:ascii="Times New Roman" w:hAnsi="Times New Roman" w:cs="Times New Roman"/>
          <w:b w:val="0"/>
          <w:color w:val="auto"/>
        </w:rPr>
        <w:t>Укрепление</w:t>
      </w:r>
      <w:r w:rsidR="006A52BE" w:rsidRPr="00035F00">
        <w:rPr>
          <w:rFonts w:ascii="Times New Roman" w:hAnsi="Times New Roman" w:cs="Times New Roman"/>
          <w:b w:val="0"/>
          <w:color w:val="auto"/>
          <w:spacing w:val="-3"/>
        </w:rPr>
        <w:t xml:space="preserve"> </w:t>
      </w:r>
      <w:r w:rsidR="006A52BE" w:rsidRPr="00035F00">
        <w:rPr>
          <w:rFonts w:ascii="Times New Roman" w:hAnsi="Times New Roman" w:cs="Times New Roman"/>
          <w:b w:val="0"/>
          <w:color w:val="auto"/>
          <w:spacing w:val="-2"/>
        </w:rPr>
        <w:t>здоровья.</w:t>
      </w:r>
    </w:p>
    <w:p w:rsidR="006A52BE" w:rsidRPr="00035F00" w:rsidRDefault="00035F00" w:rsidP="00025192">
      <w:pPr>
        <w:widowControl w:val="0"/>
        <w:tabs>
          <w:tab w:val="left" w:pos="2401"/>
          <w:tab w:val="left" w:pos="2402"/>
        </w:tabs>
        <w:autoSpaceDE w:val="0"/>
        <w:autoSpaceDN w:val="0"/>
        <w:spacing w:before="45"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A52BE" w:rsidRPr="00035F00">
        <w:rPr>
          <w:rFonts w:ascii="Times New Roman" w:hAnsi="Times New Roman" w:cs="Times New Roman"/>
          <w:sz w:val="28"/>
          <w:szCs w:val="28"/>
        </w:rPr>
        <w:t>Воспитание</w:t>
      </w:r>
      <w:r w:rsidR="006A52BE" w:rsidRPr="00035F00">
        <w:rPr>
          <w:rFonts w:ascii="Times New Roman" w:hAnsi="Times New Roman" w:cs="Times New Roman"/>
          <w:spacing w:val="-7"/>
          <w:sz w:val="28"/>
          <w:szCs w:val="28"/>
        </w:rPr>
        <w:t xml:space="preserve"> </w:t>
      </w:r>
      <w:r w:rsidR="006A52BE" w:rsidRPr="00035F00">
        <w:rPr>
          <w:rFonts w:ascii="Times New Roman" w:hAnsi="Times New Roman" w:cs="Times New Roman"/>
          <w:sz w:val="28"/>
          <w:szCs w:val="28"/>
        </w:rPr>
        <w:t>потребности</w:t>
      </w:r>
      <w:r w:rsidR="006A52BE" w:rsidRPr="00035F00">
        <w:rPr>
          <w:rFonts w:ascii="Times New Roman" w:hAnsi="Times New Roman" w:cs="Times New Roman"/>
          <w:spacing w:val="-6"/>
          <w:sz w:val="28"/>
          <w:szCs w:val="28"/>
        </w:rPr>
        <w:t xml:space="preserve"> </w:t>
      </w:r>
      <w:r w:rsidR="006A52BE" w:rsidRPr="00035F00">
        <w:rPr>
          <w:rFonts w:ascii="Times New Roman" w:hAnsi="Times New Roman" w:cs="Times New Roman"/>
          <w:sz w:val="28"/>
          <w:szCs w:val="28"/>
        </w:rPr>
        <w:t>в</w:t>
      </w:r>
      <w:r w:rsidR="006A52BE" w:rsidRPr="00035F00">
        <w:rPr>
          <w:rFonts w:ascii="Times New Roman" w:hAnsi="Times New Roman" w:cs="Times New Roman"/>
          <w:spacing w:val="-7"/>
          <w:sz w:val="28"/>
          <w:szCs w:val="28"/>
        </w:rPr>
        <w:t xml:space="preserve"> </w:t>
      </w:r>
      <w:r w:rsidR="006A52BE" w:rsidRPr="00035F00">
        <w:rPr>
          <w:rFonts w:ascii="Times New Roman" w:hAnsi="Times New Roman" w:cs="Times New Roman"/>
          <w:sz w:val="28"/>
          <w:szCs w:val="28"/>
        </w:rPr>
        <w:t>здоровом</w:t>
      </w:r>
      <w:r w:rsidR="006A52BE" w:rsidRPr="00035F00">
        <w:rPr>
          <w:rFonts w:ascii="Times New Roman" w:hAnsi="Times New Roman" w:cs="Times New Roman"/>
          <w:spacing w:val="-6"/>
          <w:sz w:val="28"/>
          <w:szCs w:val="28"/>
        </w:rPr>
        <w:t xml:space="preserve"> </w:t>
      </w:r>
      <w:r w:rsidR="006A52BE" w:rsidRPr="00035F00">
        <w:rPr>
          <w:rFonts w:ascii="Times New Roman" w:hAnsi="Times New Roman" w:cs="Times New Roman"/>
          <w:sz w:val="28"/>
          <w:szCs w:val="28"/>
        </w:rPr>
        <w:t>образе</w:t>
      </w:r>
      <w:r w:rsidR="006A52BE" w:rsidRPr="00035F00">
        <w:rPr>
          <w:rFonts w:ascii="Times New Roman" w:hAnsi="Times New Roman" w:cs="Times New Roman"/>
          <w:spacing w:val="-6"/>
          <w:sz w:val="28"/>
          <w:szCs w:val="28"/>
        </w:rPr>
        <w:t xml:space="preserve"> </w:t>
      </w:r>
      <w:r w:rsidR="006A52BE" w:rsidRPr="00035F00">
        <w:rPr>
          <w:rFonts w:ascii="Times New Roman" w:hAnsi="Times New Roman" w:cs="Times New Roman"/>
          <w:spacing w:val="-2"/>
          <w:sz w:val="28"/>
          <w:szCs w:val="28"/>
        </w:rPr>
        <w:t>жизни.</w:t>
      </w:r>
    </w:p>
    <w:p w:rsidR="00025192" w:rsidRDefault="00035F00" w:rsidP="00025192">
      <w:pPr>
        <w:widowControl w:val="0"/>
        <w:tabs>
          <w:tab w:val="left" w:pos="2401"/>
          <w:tab w:val="left" w:pos="2402"/>
        </w:tabs>
        <w:autoSpaceDE w:val="0"/>
        <w:autoSpaceDN w:val="0"/>
        <w:spacing w:before="5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A52BE" w:rsidRPr="00035F00">
        <w:rPr>
          <w:rFonts w:ascii="Times New Roman" w:hAnsi="Times New Roman" w:cs="Times New Roman"/>
          <w:sz w:val="28"/>
          <w:szCs w:val="28"/>
        </w:rPr>
        <w:t>Развитие</w:t>
      </w:r>
      <w:r w:rsidR="006A52BE" w:rsidRPr="00035F00">
        <w:rPr>
          <w:rFonts w:ascii="Times New Roman" w:hAnsi="Times New Roman" w:cs="Times New Roman"/>
          <w:spacing w:val="-9"/>
          <w:sz w:val="28"/>
          <w:szCs w:val="28"/>
        </w:rPr>
        <w:t xml:space="preserve"> </w:t>
      </w:r>
      <w:r w:rsidR="006A52BE" w:rsidRPr="00035F00">
        <w:rPr>
          <w:rFonts w:ascii="Times New Roman" w:hAnsi="Times New Roman" w:cs="Times New Roman"/>
          <w:sz w:val="28"/>
          <w:szCs w:val="28"/>
        </w:rPr>
        <w:t>физических</w:t>
      </w:r>
      <w:r w:rsidR="006A52BE" w:rsidRPr="00035F00">
        <w:rPr>
          <w:rFonts w:ascii="Times New Roman" w:hAnsi="Times New Roman" w:cs="Times New Roman"/>
          <w:spacing w:val="-4"/>
          <w:sz w:val="28"/>
          <w:szCs w:val="28"/>
        </w:rPr>
        <w:t xml:space="preserve"> </w:t>
      </w:r>
      <w:r w:rsidR="006A52BE" w:rsidRPr="00035F00">
        <w:rPr>
          <w:rFonts w:ascii="Times New Roman" w:hAnsi="Times New Roman" w:cs="Times New Roman"/>
          <w:spacing w:val="-2"/>
          <w:sz w:val="28"/>
          <w:szCs w:val="28"/>
        </w:rPr>
        <w:t>качеств.</w:t>
      </w:r>
    </w:p>
    <w:p w:rsidR="006A52BE" w:rsidRPr="00035F00" w:rsidRDefault="00035F00" w:rsidP="003F47C3">
      <w:pPr>
        <w:widowControl w:val="0"/>
        <w:tabs>
          <w:tab w:val="left" w:pos="2401"/>
          <w:tab w:val="left" w:pos="2402"/>
        </w:tabs>
        <w:autoSpaceDE w:val="0"/>
        <w:autoSpaceDN w:val="0"/>
        <w:spacing w:before="5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A52BE" w:rsidRPr="00035F00">
        <w:rPr>
          <w:rFonts w:ascii="Times New Roman" w:hAnsi="Times New Roman" w:cs="Times New Roman"/>
          <w:sz w:val="28"/>
          <w:szCs w:val="28"/>
        </w:rPr>
        <w:t>Создание</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условий</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для</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реализации</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потребности</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в</w:t>
      </w:r>
      <w:r w:rsidR="006A52BE" w:rsidRPr="00035F00">
        <w:rPr>
          <w:rFonts w:ascii="Times New Roman" w:hAnsi="Times New Roman" w:cs="Times New Roman"/>
          <w:spacing w:val="40"/>
          <w:sz w:val="28"/>
          <w:szCs w:val="28"/>
        </w:rPr>
        <w:t xml:space="preserve"> </w:t>
      </w:r>
      <w:r w:rsidR="006A52BE" w:rsidRPr="00035F00">
        <w:rPr>
          <w:rFonts w:ascii="Times New Roman" w:hAnsi="Times New Roman" w:cs="Times New Roman"/>
          <w:sz w:val="28"/>
          <w:szCs w:val="28"/>
        </w:rPr>
        <w:t xml:space="preserve">двигательной </w:t>
      </w:r>
      <w:r w:rsidR="006A52BE" w:rsidRPr="00035F00">
        <w:rPr>
          <w:rFonts w:ascii="Times New Roman" w:hAnsi="Times New Roman" w:cs="Times New Roman"/>
          <w:spacing w:val="-2"/>
          <w:sz w:val="28"/>
          <w:szCs w:val="28"/>
        </w:rPr>
        <w:t>активности.</w:t>
      </w:r>
      <w:r>
        <w:rPr>
          <w:rFonts w:ascii="Times New Roman" w:hAnsi="Times New Roman" w:cs="Times New Roman"/>
          <w:sz w:val="28"/>
          <w:szCs w:val="28"/>
        </w:rPr>
        <w:t xml:space="preserve"> </w:t>
      </w:r>
      <w:r w:rsidR="003F47C3">
        <w:rPr>
          <w:rFonts w:ascii="Times New Roman" w:hAnsi="Times New Roman" w:cs="Times New Roman"/>
          <w:sz w:val="28"/>
          <w:szCs w:val="28"/>
        </w:rPr>
        <w:t xml:space="preserve">      </w:t>
      </w:r>
      <w:r>
        <w:rPr>
          <w:rFonts w:ascii="Times New Roman" w:hAnsi="Times New Roman" w:cs="Times New Roman"/>
          <w:sz w:val="28"/>
          <w:szCs w:val="28"/>
        </w:rPr>
        <w:t xml:space="preserve">5. </w:t>
      </w:r>
      <w:r w:rsidR="006A52BE" w:rsidRPr="00035F00">
        <w:rPr>
          <w:rFonts w:ascii="Times New Roman" w:hAnsi="Times New Roman" w:cs="Times New Roman"/>
          <w:sz w:val="28"/>
          <w:szCs w:val="28"/>
        </w:rPr>
        <w:t>Выявление</w:t>
      </w:r>
      <w:r w:rsidR="006A52BE" w:rsidRPr="00035F00">
        <w:rPr>
          <w:rFonts w:ascii="Times New Roman" w:hAnsi="Times New Roman" w:cs="Times New Roman"/>
          <w:spacing w:val="-13"/>
          <w:sz w:val="28"/>
          <w:szCs w:val="28"/>
        </w:rPr>
        <w:t xml:space="preserve"> </w:t>
      </w:r>
      <w:r w:rsidR="006A52BE" w:rsidRPr="00035F00">
        <w:rPr>
          <w:rFonts w:ascii="Times New Roman" w:hAnsi="Times New Roman" w:cs="Times New Roman"/>
          <w:sz w:val="28"/>
          <w:szCs w:val="28"/>
        </w:rPr>
        <w:t>интересов,</w:t>
      </w:r>
      <w:r w:rsidR="006A52BE" w:rsidRPr="00035F00">
        <w:rPr>
          <w:rFonts w:ascii="Times New Roman" w:hAnsi="Times New Roman" w:cs="Times New Roman"/>
          <w:spacing w:val="-9"/>
          <w:sz w:val="28"/>
          <w:szCs w:val="28"/>
        </w:rPr>
        <w:t xml:space="preserve"> </w:t>
      </w:r>
      <w:r w:rsidR="006A52BE" w:rsidRPr="00035F00">
        <w:rPr>
          <w:rFonts w:ascii="Times New Roman" w:hAnsi="Times New Roman" w:cs="Times New Roman"/>
          <w:sz w:val="28"/>
          <w:szCs w:val="28"/>
        </w:rPr>
        <w:t>склонностей,</w:t>
      </w:r>
      <w:r w:rsidR="006A52BE" w:rsidRPr="00035F00">
        <w:rPr>
          <w:rFonts w:ascii="Times New Roman" w:hAnsi="Times New Roman" w:cs="Times New Roman"/>
          <w:spacing w:val="-9"/>
          <w:sz w:val="28"/>
          <w:szCs w:val="28"/>
        </w:rPr>
        <w:t xml:space="preserve"> </w:t>
      </w:r>
      <w:r w:rsidR="006A52BE" w:rsidRPr="00035F00">
        <w:rPr>
          <w:rFonts w:ascii="Times New Roman" w:hAnsi="Times New Roman" w:cs="Times New Roman"/>
          <w:spacing w:val="-2"/>
          <w:sz w:val="28"/>
          <w:szCs w:val="28"/>
        </w:rPr>
        <w:t>способностей.</w:t>
      </w:r>
      <w:r w:rsidR="003F47C3" w:rsidRPr="003F47C3">
        <w:rPr>
          <w:rFonts w:ascii="Times New Roman" w:hAnsi="Times New Roman" w:cs="Times New Roman"/>
          <w:sz w:val="28"/>
          <w:szCs w:val="28"/>
        </w:rPr>
        <w:t xml:space="preserve"> </w:t>
      </w:r>
      <w:r w:rsidR="003F47C3" w:rsidRPr="00035F00">
        <w:rPr>
          <w:rFonts w:ascii="Times New Roman" w:hAnsi="Times New Roman" w:cs="Times New Roman"/>
          <w:sz w:val="28"/>
          <w:szCs w:val="28"/>
        </w:rPr>
        <w:t>Приобщение</w:t>
      </w:r>
      <w:r w:rsidR="003F47C3" w:rsidRPr="00035F00">
        <w:rPr>
          <w:rFonts w:ascii="Times New Roman" w:hAnsi="Times New Roman" w:cs="Times New Roman"/>
          <w:spacing w:val="-9"/>
          <w:sz w:val="28"/>
          <w:szCs w:val="28"/>
        </w:rPr>
        <w:t xml:space="preserve"> </w:t>
      </w:r>
      <w:r w:rsidR="003F47C3" w:rsidRPr="00035F00">
        <w:rPr>
          <w:rFonts w:ascii="Times New Roman" w:hAnsi="Times New Roman" w:cs="Times New Roman"/>
          <w:sz w:val="28"/>
          <w:szCs w:val="28"/>
        </w:rPr>
        <w:t>к</w:t>
      </w:r>
      <w:r w:rsidR="003F47C3" w:rsidRPr="00035F00">
        <w:rPr>
          <w:rFonts w:ascii="Times New Roman" w:hAnsi="Times New Roman" w:cs="Times New Roman"/>
          <w:spacing w:val="-6"/>
          <w:sz w:val="28"/>
          <w:szCs w:val="28"/>
        </w:rPr>
        <w:t xml:space="preserve"> </w:t>
      </w:r>
      <w:r w:rsidR="003F47C3" w:rsidRPr="00035F00">
        <w:rPr>
          <w:rFonts w:ascii="Times New Roman" w:hAnsi="Times New Roman" w:cs="Times New Roman"/>
          <w:sz w:val="28"/>
          <w:szCs w:val="28"/>
        </w:rPr>
        <w:t>традициям</w:t>
      </w:r>
      <w:r w:rsidR="003F47C3" w:rsidRPr="00035F00">
        <w:rPr>
          <w:rFonts w:ascii="Times New Roman" w:hAnsi="Times New Roman" w:cs="Times New Roman"/>
          <w:spacing w:val="-9"/>
          <w:sz w:val="28"/>
          <w:szCs w:val="28"/>
        </w:rPr>
        <w:t xml:space="preserve"> </w:t>
      </w:r>
      <w:r w:rsidR="003F47C3" w:rsidRPr="00035F00">
        <w:rPr>
          <w:rFonts w:ascii="Times New Roman" w:hAnsi="Times New Roman" w:cs="Times New Roman"/>
          <w:sz w:val="28"/>
          <w:szCs w:val="28"/>
        </w:rPr>
        <w:t>большого</w:t>
      </w:r>
      <w:r w:rsidR="003F47C3" w:rsidRPr="00035F00">
        <w:rPr>
          <w:rFonts w:ascii="Times New Roman" w:hAnsi="Times New Roman" w:cs="Times New Roman"/>
          <w:spacing w:val="-5"/>
          <w:sz w:val="28"/>
          <w:szCs w:val="28"/>
        </w:rPr>
        <w:t xml:space="preserve"> </w:t>
      </w:r>
      <w:r w:rsidR="003F47C3" w:rsidRPr="00035F00">
        <w:rPr>
          <w:rFonts w:ascii="Times New Roman" w:hAnsi="Times New Roman" w:cs="Times New Roman"/>
          <w:spacing w:val="-2"/>
          <w:sz w:val="28"/>
          <w:szCs w:val="28"/>
        </w:rPr>
        <w:t>спорта.</w:t>
      </w:r>
    </w:p>
    <w:p w:rsidR="006A52BE" w:rsidRPr="003F47C3" w:rsidRDefault="00035F00" w:rsidP="003F47C3">
      <w:pPr>
        <w:widowControl w:val="0"/>
        <w:tabs>
          <w:tab w:val="left" w:pos="2401"/>
          <w:tab w:val="left" w:pos="2402"/>
        </w:tabs>
        <w:autoSpaceDE w:val="0"/>
        <w:autoSpaceDN w:val="0"/>
        <w:spacing w:before="48" w:after="0"/>
        <w:ind w:right="552"/>
        <w:jc w:val="both"/>
        <w:rPr>
          <w:rFonts w:ascii="Times New Roman" w:hAnsi="Times New Roman" w:cs="Times New Roman"/>
          <w:sz w:val="28"/>
          <w:szCs w:val="28"/>
        </w:rPr>
      </w:pPr>
      <w:r w:rsidRPr="003F47C3">
        <w:rPr>
          <w:rFonts w:ascii="Times New Roman" w:hAnsi="Times New Roman" w:cs="Times New Roman"/>
          <w:sz w:val="28"/>
          <w:szCs w:val="28"/>
        </w:rPr>
        <w:t xml:space="preserve">6. </w:t>
      </w:r>
      <w:r w:rsidR="006A52BE" w:rsidRPr="003F47C3">
        <w:rPr>
          <w:rFonts w:ascii="Times New Roman" w:hAnsi="Times New Roman" w:cs="Times New Roman"/>
          <w:sz w:val="28"/>
          <w:szCs w:val="28"/>
        </w:rPr>
        <w:t>Обеспечение</w:t>
      </w:r>
      <w:r w:rsidR="006A52BE" w:rsidRPr="003F47C3">
        <w:rPr>
          <w:rFonts w:ascii="Times New Roman" w:hAnsi="Times New Roman" w:cs="Times New Roman"/>
          <w:spacing w:val="40"/>
          <w:sz w:val="28"/>
          <w:szCs w:val="28"/>
        </w:rPr>
        <w:t xml:space="preserve"> </w:t>
      </w:r>
      <w:r w:rsidR="006A52BE" w:rsidRPr="003F47C3">
        <w:rPr>
          <w:rFonts w:ascii="Times New Roman" w:hAnsi="Times New Roman" w:cs="Times New Roman"/>
          <w:sz w:val="28"/>
          <w:szCs w:val="28"/>
        </w:rPr>
        <w:t>повышения</w:t>
      </w:r>
      <w:r w:rsidR="006A52BE" w:rsidRPr="003F47C3">
        <w:rPr>
          <w:rFonts w:ascii="Times New Roman" w:hAnsi="Times New Roman" w:cs="Times New Roman"/>
          <w:spacing w:val="40"/>
          <w:sz w:val="28"/>
          <w:szCs w:val="28"/>
        </w:rPr>
        <w:t xml:space="preserve"> </w:t>
      </w:r>
      <w:r w:rsidR="006A52BE" w:rsidRPr="003F47C3">
        <w:rPr>
          <w:rFonts w:ascii="Times New Roman" w:hAnsi="Times New Roman" w:cs="Times New Roman"/>
          <w:sz w:val="28"/>
          <w:szCs w:val="28"/>
        </w:rPr>
        <w:t>компетентности</w:t>
      </w:r>
      <w:r w:rsidR="006A52BE" w:rsidRPr="003F47C3">
        <w:rPr>
          <w:rFonts w:ascii="Times New Roman" w:hAnsi="Times New Roman" w:cs="Times New Roman"/>
          <w:spacing w:val="40"/>
          <w:sz w:val="28"/>
          <w:szCs w:val="28"/>
        </w:rPr>
        <w:t xml:space="preserve"> </w:t>
      </w:r>
      <w:r w:rsidR="006A52BE" w:rsidRPr="003F47C3">
        <w:rPr>
          <w:rFonts w:ascii="Times New Roman" w:hAnsi="Times New Roman" w:cs="Times New Roman"/>
          <w:sz w:val="28"/>
          <w:szCs w:val="28"/>
        </w:rPr>
        <w:t>родителей</w:t>
      </w:r>
      <w:r w:rsidR="006A52BE" w:rsidRPr="003F47C3">
        <w:rPr>
          <w:rFonts w:ascii="Times New Roman" w:hAnsi="Times New Roman" w:cs="Times New Roman"/>
          <w:spacing w:val="40"/>
          <w:sz w:val="28"/>
          <w:szCs w:val="28"/>
        </w:rPr>
        <w:t xml:space="preserve"> </w:t>
      </w:r>
      <w:r w:rsidR="006A52BE" w:rsidRPr="003F47C3">
        <w:rPr>
          <w:rFonts w:ascii="Times New Roman" w:hAnsi="Times New Roman" w:cs="Times New Roman"/>
          <w:sz w:val="28"/>
          <w:szCs w:val="28"/>
        </w:rPr>
        <w:t>(законных представителей) в вопросах охраны и укрепления здоровья детей.</w:t>
      </w:r>
    </w:p>
    <w:p w:rsidR="006A52BE" w:rsidRPr="006A52BE" w:rsidRDefault="006A52BE" w:rsidP="00035F00">
      <w:pPr>
        <w:pStyle w:val="a7"/>
        <w:spacing w:before="200"/>
        <w:ind w:right="545" w:firstLine="635"/>
        <w:rPr>
          <w:sz w:val="28"/>
          <w:szCs w:val="28"/>
          <w:lang w:val="ru-RU"/>
        </w:rPr>
      </w:pPr>
      <w:r w:rsidRPr="006A52BE">
        <w:rPr>
          <w:b/>
          <w:sz w:val="28"/>
          <w:szCs w:val="28"/>
          <w:lang w:val="ru-RU"/>
        </w:rPr>
        <w:t>Основной принцип</w:t>
      </w:r>
      <w:r w:rsidRPr="006A52BE">
        <w:rPr>
          <w:sz w:val="28"/>
          <w:szCs w:val="28"/>
          <w:lang w:val="ru-RU"/>
        </w:rPr>
        <w:t xml:space="preserve">, заложенный в данную программу - </w:t>
      </w:r>
      <w:r w:rsidRPr="006A52BE">
        <w:rPr>
          <w:sz w:val="28"/>
          <w:szCs w:val="28"/>
          <w:u w:val="single"/>
          <w:lang w:val="ru-RU"/>
        </w:rPr>
        <w:t>игровой</w:t>
      </w:r>
      <w:r w:rsidRPr="006A52BE">
        <w:rPr>
          <w:sz w:val="28"/>
          <w:szCs w:val="28"/>
          <w:lang w:val="ru-RU"/>
        </w:rPr>
        <w:t xml:space="preserve"> </w:t>
      </w:r>
      <w:r w:rsidRPr="006A52BE">
        <w:rPr>
          <w:sz w:val="28"/>
          <w:szCs w:val="28"/>
          <w:u w:val="single"/>
          <w:lang w:val="ru-RU"/>
        </w:rPr>
        <w:t>тематический</w:t>
      </w:r>
      <w:r w:rsidRPr="006A52BE">
        <w:rPr>
          <w:sz w:val="28"/>
          <w:szCs w:val="28"/>
          <w:lang w:val="ru-RU"/>
        </w:rPr>
        <w:t xml:space="preserve"> </w:t>
      </w:r>
      <w:r w:rsidRPr="006A52BE">
        <w:rPr>
          <w:sz w:val="28"/>
          <w:szCs w:val="28"/>
          <w:u w:val="single"/>
          <w:lang w:val="ru-RU"/>
        </w:rPr>
        <w:t>подход</w:t>
      </w:r>
      <w:r w:rsidRPr="006A52BE">
        <w:rPr>
          <w:sz w:val="28"/>
          <w:szCs w:val="28"/>
          <w:lang w:val="ru-RU"/>
        </w:rPr>
        <w:t xml:space="preserve"> </w:t>
      </w:r>
      <w:r w:rsidRPr="006A52BE">
        <w:rPr>
          <w:sz w:val="28"/>
          <w:szCs w:val="28"/>
          <w:u w:val="single"/>
          <w:lang w:val="ru-RU"/>
        </w:rPr>
        <w:t>в</w:t>
      </w:r>
      <w:r w:rsidRPr="006A52BE">
        <w:rPr>
          <w:sz w:val="28"/>
          <w:szCs w:val="28"/>
          <w:lang w:val="ru-RU"/>
        </w:rPr>
        <w:t xml:space="preserve"> </w:t>
      </w:r>
      <w:r w:rsidRPr="006A52BE">
        <w:rPr>
          <w:sz w:val="28"/>
          <w:szCs w:val="28"/>
          <w:u w:val="single"/>
          <w:lang w:val="ru-RU"/>
        </w:rPr>
        <w:t>организации</w:t>
      </w:r>
      <w:r w:rsidRPr="006A52BE">
        <w:rPr>
          <w:sz w:val="28"/>
          <w:szCs w:val="28"/>
          <w:lang w:val="ru-RU"/>
        </w:rPr>
        <w:t xml:space="preserve"> </w:t>
      </w:r>
      <w:r w:rsidRPr="006A52BE">
        <w:rPr>
          <w:sz w:val="28"/>
          <w:szCs w:val="28"/>
          <w:u w:val="single"/>
          <w:lang w:val="ru-RU"/>
        </w:rPr>
        <w:t>деятельности</w:t>
      </w:r>
      <w:r w:rsidRPr="006A52BE">
        <w:rPr>
          <w:sz w:val="28"/>
          <w:szCs w:val="28"/>
          <w:lang w:val="ru-RU"/>
        </w:rPr>
        <w:t xml:space="preserve">. «Игра в одной теме» помогает поэтапно вводить ее содержание в </w:t>
      </w:r>
      <w:proofErr w:type="spellStart"/>
      <w:r w:rsidRPr="006A52BE">
        <w:rPr>
          <w:sz w:val="28"/>
          <w:szCs w:val="28"/>
          <w:lang w:val="ru-RU"/>
        </w:rPr>
        <w:t>воспитательно</w:t>
      </w:r>
      <w:proofErr w:type="spellEnd"/>
      <w:r w:rsidRPr="006A52BE">
        <w:rPr>
          <w:sz w:val="28"/>
          <w:szCs w:val="28"/>
          <w:lang w:val="ru-RU"/>
        </w:rPr>
        <w:t xml:space="preserve"> - оздоровительный процесс, формировать у детей начальные предста</w:t>
      </w:r>
      <w:r w:rsidR="00035F00">
        <w:rPr>
          <w:sz w:val="28"/>
          <w:szCs w:val="28"/>
          <w:lang w:val="ru-RU"/>
        </w:rPr>
        <w:t>вления о здоровом образе жизни.</w:t>
      </w:r>
    </w:p>
    <w:p w:rsidR="006A52BE" w:rsidRPr="006A52BE" w:rsidRDefault="006A52BE" w:rsidP="006A52BE">
      <w:pPr>
        <w:pStyle w:val="1"/>
        <w:ind w:left="1528"/>
        <w:rPr>
          <w:rFonts w:ascii="Times New Roman" w:hAnsi="Times New Roman" w:cs="Times New Roman"/>
          <w:color w:val="auto"/>
        </w:rPr>
      </w:pPr>
      <w:r w:rsidRPr="006A52BE">
        <w:rPr>
          <w:rFonts w:ascii="Times New Roman" w:hAnsi="Times New Roman" w:cs="Times New Roman"/>
          <w:color w:val="auto"/>
        </w:rPr>
        <w:lastRenderedPageBreak/>
        <w:t>Принципы</w:t>
      </w:r>
      <w:r w:rsidRPr="006A52BE">
        <w:rPr>
          <w:rFonts w:ascii="Times New Roman" w:hAnsi="Times New Roman" w:cs="Times New Roman"/>
          <w:color w:val="auto"/>
          <w:spacing w:val="-7"/>
        </w:rPr>
        <w:t xml:space="preserve"> </w:t>
      </w:r>
      <w:r w:rsidRPr="006A52BE">
        <w:rPr>
          <w:rFonts w:ascii="Times New Roman" w:hAnsi="Times New Roman" w:cs="Times New Roman"/>
          <w:color w:val="auto"/>
        </w:rPr>
        <w:t>реализации</w:t>
      </w:r>
      <w:r w:rsidRPr="006A52BE">
        <w:rPr>
          <w:rFonts w:ascii="Times New Roman" w:hAnsi="Times New Roman" w:cs="Times New Roman"/>
          <w:color w:val="auto"/>
          <w:spacing w:val="-6"/>
        </w:rPr>
        <w:t xml:space="preserve"> </w:t>
      </w:r>
      <w:r w:rsidRPr="006A52BE">
        <w:rPr>
          <w:rFonts w:ascii="Times New Roman" w:hAnsi="Times New Roman" w:cs="Times New Roman"/>
          <w:color w:val="auto"/>
          <w:spacing w:val="-2"/>
        </w:rPr>
        <w:t>Программы</w:t>
      </w:r>
    </w:p>
    <w:p w:rsidR="006A52BE" w:rsidRDefault="006A52BE" w:rsidP="006A52BE">
      <w:pPr>
        <w:widowControl w:val="0"/>
        <w:tabs>
          <w:tab w:val="left" w:pos="1989"/>
        </w:tabs>
        <w:autoSpaceDE w:val="0"/>
        <w:autoSpaceDN w:val="0"/>
        <w:spacing w:before="65" w:after="0" w:line="240" w:lineRule="auto"/>
        <w:ind w:right="552"/>
        <w:rPr>
          <w:rFonts w:ascii="Times New Roman" w:hAnsi="Times New Roman" w:cs="Times New Roman"/>
          <w:spacing w:val="-2"/>
          <w:sz w:val="28"/>
          <w:szCs w:val="28"/>
        </w:rPr>
      </w:pPr>
      <w:r>
        <w:rPr>
          <w:rFonts w:ascii="Times New Roman" w:hAnsi="Times New Roman" w:cs="Times New Roman"/>
          <w:sz w:val="28"/>
          <w:szCs w:val="28"/>
        </w:rPr>
        <w:t xml:space="preserve">        </w:t>
      </w:r>
      <w:proofErr w:type="gramStart"/>
      <w:r w:rsidRPr="003F47C3">
        <w:rPr>
          <w:rFonts w:ascii="Times New Roman" w:hAnsi="Times New Roman" w:cs="Times New Roman"/>
          <w:b/>
          <w:sz w:val="28"/>
          <w:szCs w:val="28"/>
        </w:rPr>
        <w:t>Принцип научности</w:t>
      </w:r>
      <w:r w:rsidRPr="006A52BE">
        <w:rPr>
          <w:rFonts w:ascii="Times New Roman" w:hAnsi="Times New Roman" w:cs="Times New Roman"/>
          <w:sz w:val="28"/>
          <w:szCs w:val="28"/>
        </w:rPr>
        <w:t xml:space="preserve"> (подкрепление всех проводимых мероприятий, направленных на укрепление здоровья, научно обоснованными и</w:t>
      </w:r>
      <w:r w:rsidRPr="006A52BE">
        <w:rPr>
          <w:rFonts w:ascii="Times New Roman" w:hAnsi="Times New Roman" w:cs="Times New Roman"/>
          <w:spacing w:val="40"/>
          <w:sz w:val="28"/>
          <w:szCs w:val="28"/>
        </w:rPr>
        <w:t xml:space="preserve"> </w:t>
      </w:r>
      <w:r w:rsidRPr="006A52BE">
        <w:rPr>
          <w:rFonts w:ascii="Times New Roman" w:hAnsi="Times New Roman" w:cs="Times New Roman"/>
          <w:sz w:val="28"/>
          <w:szCs w:val="28"/>
        </w:rPr>
        <w:t xml:space="preserve">практически Принцип систематичности (реализация оздоровительных, профилактических мероприятий постоянно, систематично, а не от случая к </w:t>
      </w:r>
      <w:r>
        <w:rPr>
          <w:rFonts w:ascii="Times New Roman" w:hAnsi="Times New Roman" w:cs="Times New Roman"/>
          <w:spacing w:val="-2"/>
          <w:sz w:val="28"/>
          <w:szCs w:val="28"/>
        </w:rPr>
        <w:t>случаю)</w:t>
      </w:r>
      <w:proofErr w:type="gramEnd"/>
    </w:p>
    <w:p w:rsidR="006A52BE" w:rsidRPr="006A52BE" w:rsidRDefault="006A52BE" w:rsidP="006A52BE">
      <w:pPr>
        <w:widowControl w:val="0"/>
        <w:tabs>
          <w:tab w:val="left" w:pos="1989"/>
        </w:tabs>
        <w:autoSpaceDE w:val="0"/>
        <w:autoSpaceDN w:val="0"/>
        <w:spacing w:before="65" w:after="0" w:line="240" w:lineRule="auto"/>
        <w:ind w:right="552"/>
        <w:rPr>
          <w:rFonts w:ascii="Times New Roman" w:hAnsi="Times New Roman" w:cs="Times New Roman"/>
          <w:sz w:val="28"/>
          <w:szCs w:val="28"/>
        </w:rPr>
      </w:pPr>
      <w:r w:rsidRPr="003F47C3">
        <w:rPr>
          <w:rFonts w:ascii="Times New Roman" w:hAnsi="Times New Roman" w:cs="Times New Roman"/>
          <w:b/>
          <w:sz w:val="28"/>
          <w:szCs w:val="28"/>
        </w:rPr>
        <w:t>Принцип доступности</w:t>
      </w:r>
      <w:r w:rsidRPr="006A52BE">
        <w:rPr>
          <w:rFonts w:ascii="Times New Roman" w:hAnsi="Times New Roman" w:cs="Times New Roman"/>
          <w:sz w:val="28"/>
          <w:szCs w:val="28"/>
        </w:rPr>
        <w:t xml:space="preserve"> (использование здоровье сберегающих технологий в соответствии с возрастными особенностями детей).</w:t>
      </w:r>
    </w:p>
    <w:p w:rsidR="006A52BE" w:rsidRPr="00035F00" w:rsidRDefault="00035F00" w:rsidP="003F47C3">
      <w:pPr>
        <w:widowControl w:val="0"/>
        <w:tabs>
          <w:tab w:val="left" w:pos="1751"/>
        </w:tabs>
        <w:autoSpaceDE w:val="0"/>
        <w:autoSpaceDN w:val="0"/>
        <w:spacing w:after="0" w:line="240" w:lineRule="auto"/>
        <w:ind w:right="547"/>
        <w:rPr>
          <w:rFonts w:ascii="Times New Roman" w:hAnsi="Times New Roman" w:cs="Times New Roman"/>
          <w:sz w:val="28"/>
          <w:szCs w:val="28"/>
        </w:rPr>
      </w:pPr>
      <w:r>
        <w:rPr>
          <w:rFonts w:ascii="Times New Roman" w:hAnsi="Times New Roman" w:cs="Times New Roman"/>
          <w:sz w:val="28"/>
          <w:szCs w:val="28"/>
        </w:rPr>
        <w:t>1.</w:t>
      </w:r>
      <w:r w:rsidRPr="00035F00">
        <w:rPr>
          <w:rFonts w:ascii="Times New Roman" w:hAnsi="Times New Roman" w:cs="Times New Roman"/>
          <w:sz w:val="28"/>
          <w:szCs w:val="28"/>
        </w:rPr>
        <w:t xml:space="preserve"> </w:t>
      </w:r>
      <w:r w:rsidR="006A52BE" w:rsidRPr="00035F00">
        <w:rPr>
          <w:rFonts w:ascii="Times New Roman" w:hAnsi="Times New Roman" w:cs="Times New Roman"/>
          <w:sz w:val="28"/>
          <w:szCs w:val="28"/>
        </w:rPr>
        <w:t>Принцип (разумно сбалансированные величины психофизической нагрузки).</w:t>
      </w:r>
    </w:p>
    <w:p w:rsidR="006A52BE" w:rsidRPr="00035F00" w:rsidRDefault="00035F00" w:rsidP="003F47C3">
      <w:pPr>
        <w:widowControl w:val="0"/>
        <w:tabs>
          <w:tab w:val="left" w:pos="1586"/>
        </w:tabs>
        <w:autoSpaceDE w:val="0"/>
        <w:autoSpaceDN w:val="0"/>
        <w:spacing w:before="1" w:after="0" w:line="240" w:lineRule="auto"/>
        <w:ind w:right="548"/>
        <w:rPr>
          <w:rFonts w:ascii="Times New Roman" w:hAnsi="Times New Roman" w:cs="Times New Roman"/>
          <w:sz w:val="28"/>
          <w:szCs w:val="28"/>
        </w:rPr>
      </w:pPr>
      <w:r>
        <w:rPr>
          <w:rFonts w:ascii="Times New Roman" w:hAnsi="Times New Roman" w:cs="Times New Roman"/>
          <w:sz w:val="28"/>
          <w:szCs w:val="28"/>
        </w:rPr>
        <w:t xml:space="preserve">2.  </w:t>
      </w:r>
      <w:r w:rsidR="006A52BE" w:rsidRPr="00035F00">
        <w:rPr>
          <w:rFonts w:ascii="Times New Roman" w:hAnsi="Times New Roman" w:cs="Times New Roman"/>
          <w:sz w:val="28"/>
          <w:szCs w:val="28"/>
        </w:rPr>
        <w:t xml:space="preserve">Принцип личностной ориентации и преемственности - организация и поддержание связей между возрастными категориями, учет </w:t>
      </w:r>
      <w:proofErr w:type="spellStart"/>
      <w:r w:rsidR="006A52BE" w:rsidRPr="00035F00">
        <w:rPr>
          <w:rFonts w:ascii="Times New Roman" w:hAnsi="Times New Roman" w:cs="Times New Roman"/>
          <w:sz w:val="28"/>
          <w:szCs w:val="28"/>
        </w:rPr>
        <w:t>разноуровнего</w:t>
      </w:r>
      <w:proofErr w:type="spellEnd"/>
      <w:r w:rsidR="006A52BE" w:rsidRPr="00035F00">
        <w:rPr>
          <w:rFonts w:ascii="Times New Roman" w:hAnsi="Times New Roman" w:cs="Times New Roman"/>
          <w:sz w:val="28"/>
          <w:szCs w:val="28"/>
        </w:rPr>
        <w:t xml:space="preserve"> и разновозрастного развития и состояния здоровья.</w:t>
      </w:r>
    </w:p>
    <w:p w:rsidR="006A52BE" w:rsidRPr="00035F00" w:rsidRDefault="00035F00" w:rsidP="003F47C3">
      <w:pPr>
        <w:widowControl w:val="0"/>
        <w:tabs>
          <w:tab w:val="left" w:pos="1540"/>
        </w:tabs>
        <w:autoSpaceDE w:val="0"/>
        <w:autoSpaceDN w:val="0"/>
        <w:spacing w:after="0" w:line="240" w:lineRule="auto"/>
        <w:ind w:right="548"/>
        <w:rPr>
          <w:rFonts w:ascii="Times New Roman" w:hAnsi="Times New Roman" w:cs="Times New Roman"/>
          <w:sz w:val="28"/>
          <w:szCs w:val="28"/>
        </w:rPr>
      </w:pPr>
      <w:r>
        <w:rPr>
          <w:rFonts w:ascii="Times New Roman" w:hAnsi="Times New Roman" w:cs="Times New Roman"/>
          <w:sz w:val="28"/>
          <w:szCs w:val="28"/>
        </w:rPr>
        <w:t xml:space="preserve"> 3. </w:t>
      </w:r>
      <w:r w:rsidR="006A52BE" w:rsidRPr="00035F00">
        <w:rPr>
          <w:rFonts w:ascii="Times New Roman" w:hAnsi="Times New Roman" w:cs="Times New Roman"/>
          <w:sz w:val="28"/>
          <w:szCs w:val="28"/>
        </w:rPr>
        <w:t xml:space="preserve">Принцип комплексности и </w:t>
      </w:r>
      <w:proofErr w:type="spellStart"/>
      <w:r w:rsidR="006A52BE" w:rsidRPr="00035F00">
        <w:rPr>
          <w:rFonts w:ascii="Times New Roman" w:hAnsi="Times New Roman" w:cs="Times New Roman"/>
          <w:sz w:val="28"/>
          <w:szCs w:val="28"/>
        </w:rPr>
        <w:t>интегративности</w:t>
      </w:r>
      <w:proofErr w:type="spellEnd"/>
      <w:r w:rsidR="006A52BE" w:rsidRPr="00035F00">
        <w:rPr>
          <w:rFonts w:ascii="Times New Roman" w:hAnsi="Times New Roman" w:cs="Times New Roman"/>
          <w:sz w:val="28"/>
          <w:szCs w:val="28"/>
        </w:rPr>
        <w:t xml:space="preserve"> - решение оздоровительных и профилактических задач в системе всего учебно-воспитательного процесса и всех видов деятельности.</w:t>
      </w:r>
    </w:p>
    <w:p w:rsidR="006A52BE" w:rsidRPr="00035F00" w:rsidRDefault="00035F00" w:rsidP="003F47C3">
      <w:pPr>
        <w:widowControl w:val="0"/>
        <w:tabs>
          <w:tab w:val="left" w:pos="1660"/>
        </w:tabs>
        <w:autoSpaceDE w:val="0"/>
        <w:autoSpaceDN w:val="0"/>
        <w:spacing w:before="1" w:after="0" w:line="240" w:lineRule="auto"/>
        <w:ind w:right="545"/>
        <w:rPr>
          <w:rFonts w:ascii="Times New Roman" w:hAnsi="Times New Roman" w:cs="Times New Roman"/>
          <w:sz w:val="28"/>
          <w:szCs w:val="28"/>
        </w:rPr>
      </w:pPr>
      <w:r>
        <w:rPr>
          <w:rFonts w:ascii="Times New Roman" w:hAnsi="Times New Roman" w:cs="Times New Roman"/>
          <w:sz w:val="28"/>
          <w:szCs w:val="28"/>
        </w:rPr>
        <w:t xml:space="preserve">4.  </w:t>
      </w:r>
      <w:r w:rsidR="006A52BE" w:rsidRPr="00035F00">
        <w:rPr>
          <w:rFonts w:ascii="Times New Roman" w:hAnsi="Times New Roman" w:cs="Times New Roman"/>
          <w:sz w:val="28"/>
          <w:szCs w:val="28"/>
        </w:rPr>
        <w:t>Принцип активности и сознательности (участие всего коллектива педагогов, специалистов и родителей в поиске эффективных методов оздоровления дошкольников)</w:t>
      </w:r>
      <w:proofErr w:type="gramStart"/>
      <w:r w:rsidR="006A52BE" w:rsidRPr="00035F00">
        <w:rPr>
          <w:rFonts w:ascii="Times New Roman" w:hAnsi="Times New Roman" w:cs="Times New Roman"/>
          <w:sz w:val="28"/>
          <w:szCs w:val="28"/>
        </w:rPr>
        <w:t>.</w:t>
      </w:r>
      <w:proofErr w:type="gramEnd"/>
      <w:r w:rsidR="003F47C3" w:rsidRPr="003F47C3">
        <w:rPr>
          <w:rFonts w:ascii="Times New Roman" w:hAnsi="Times New Roman" w:cs="Times New Roman"/>
          <w:sz w:val="28"/>
          <w:szCs w:val="28"/>
        </w:rPr>
        <w:t xml:space="preserve"> </w:t>
      </w:r>
      <w:proofErr w:type="gramStart"/>
      <w:r w:rsidR="003F47C3" w:rsidRPr="00035F00">
        <w:rPr>
          <w:rFonts w:ascii="Times New Roman" w:hAnsi="Times New Roman" w:cs="Times New Roman"/>
          <w:sz w:val="28"/>
          <w:szCs w:val="28"/>
        </w:rPr>
        <w:t>о</w:t>
      </w:r>
      <w:proofErr w:type="gramEnd"/>
      <w:r w:rsidR="003F47C3" w:rsidRPr="00035F00">
        <w:rPr>
          <w:rFonts w:ascii="Times New Roman" w:hAnsi="Times New Roman" w:cs="Times New Roman"/>
          <w:sz w:val="28"/>
          <w:szCs w:val="28"/>
        </w:rPr>
        <w:t>птимальности апробированными методиками).</w:t>
      </w:r>
    </w:p>
    <w:p w:rsidR="006A52BE" w:rsidRPr="00035F00" w:rsidRDefault="006A52BE" w:rsidP="00035F00">
      <w:pPr>
        <w:widowControl w:val="0"/>
        <w:tabs>
          <w:tab w:val="left" w:pos="1641"/>
        </w:tabs>
        <w:autoSpaceDE w:val="0"/>
        <w:autoSpaceDN w:val="0"/>
        <w:spacing w:before="194" w:after="0" w:line="240" w:lineRule="auto"/>
        <w:ind w:left="566" w:right="552"/>
        <w:rPr>
          <w:rFonts w:ascii="Times New Roman" w:hAnsi="Times New Roman" w:cs="Times New Roman"/>
          <w:sz w:val="28"/>
          <w:szCs w:val="28"/>
        </w:rPr>
        <w:sectPr w:rsidR="006A52BE" w:rsidRPr="00035F00" w:rsidSect="00E616B2">
          <w:headerReference w:type="even" r:id="rId10"/>
          <w:headerReference w:type="default" r:id="rId11"/>
          <w:footerReference w:type="even" r:id="rId12"/>
          <w:footerReference w:type="default" r:id="rId13"/>
          <w:headerReference w:type="first" r:id="rId14"/>
          <w:footerReference w:type="first" r:id="rId15"/>
          <w:pgSz w:w="11920" w:h="16850"/>
          <w:pgMar w:top="568" w:right="1147" w:bottom="1200" w:left="1134" w:header="0" w:footer="1014" w:gutter="0"/>
          <w:cols w:space="720"/>
        </w:sectPr>
      </w:pPr>
      <w:r w:rsidRPr="00035F00">
        <w:rPr>
          <w:rFonts w:ascii="Times New Roman" w:hAnsi="Times New Roman" w:cs="Times New Roman"/>
          <w:sz w:val="28"/>
          <w:szCs w:val="28"/>
        </w:rPr>
        <w:t xml:space="preserve"> </w:t>
      </w:r>
    </w:p>
    <w:p w:rsidR="00A75774" w:rsidRPr="0003461D" w:rsidRDefault="00A75774" w:rsidP="00A75774">
      <w:pPr>
        <w:pStyle w:val="3"/>
        <w:spacing w:line="240" w:lineRule="auto"/>
        <w:rPr>
          <w:rFonts w:ascii="Times New Roman" w:hAnsi="Times New Roman" w:cs="Times New Roman"/>
          <w:color w:val="auto"/>
          <w:sz w:val="28"/>
          <w:szCs w:val="28"/>
        </w:rPr>
      </w:pPr>
      <w:r w:rsidRPr="0003461D">
        <w:rPr>
          <w:rFonts w:ascii="Times New Roman" w:hAnsi="Times New Roman" w:cs="Times New Roman"/>
          <w:color w:val="auto"/>
          <w:sz w:val="28"/>
          <w:szCs w:val="28"/>
        </w:rPr>
        <w:lastRenderedPageBreak/>
        <w:t>Цель и задачи  парциальной программы «Дорожная азбука».</w:t>
      </w:r>
    </w:p>
    <w:p w:rsidR="00B733E8" w:rsidRPr="00B733E8" w:rsidRDefault="00B733E8" w:rsidP="00B733E8">
      <w:pPr>
        <w:pStyle w:val="a7"/>
        <w:ind w:right="551" w:firstLine="566"/>
        <w:rPr>
          <w:sz w:val="28"/>
          <w:szCs w:val="28"/>
          <w:lang w:val="ru-RU"/>
        </w:rPr>
      </w:pPr>
      <w:r w:rsidRPr="00B733E8">
        <w:rPr>
          <w:b/>
          <w:sz w:val="28"/>
          <w:szCs w:val="28"/>
          <w:lang w:val="ru-RU"/>
        </w:rPr>
        <w:t>Цель программы</w:t>
      </w:r>
      <w:r w:rsidRPr="00B733E8">
        <w:rPr>
          <w:b/>
          <w:spacing w:val="-3"/>
          <w:sz w:val="28"/>
          <w:szCs w:val="28"/>
          <w:lang w:val="ru-RU"/>
        </w:rPr>
        <w:t xml:space="preserve"> </w:t>
      </w:r>
      <w:r w:rsidRPr="00B733E8">
        <w:rPr>
          <w:sz w:val="28"/>
          <w:szCs w:val="28"/>
          <w:lang w:val="ru-RU"/>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B733E8" w:rsidRPr="00B733E8" w:rsidRDefault="00B733E8" w:rsidP="00B733E8">
      <w:pPr>
        <w:pStyle w:val="1"/>
        <w:spacing w:before="7" w:line="319" w:lineRule="exact"/>
        <w:rPr>
          <w:rFonts w:ascii="Times New Roman" w:hAnsi="Times New Roman" w:cs="Times New Roman"/>
          <w:color w:val="auto"/>
        </w:rPr>
      </w:pPr>
      <w:r w:rsidRPr="00B733E8">
        <w:rPr>
          <w:rFonts w:ascii="Times New Roman" w:hAnsi="Times New Roman" w:cs="Times New Roman"/>
          <w:color w:val="auto"/>
          <w:spacing w:val="-2"/>
        </w:rPr>
        <w:t>Задачи.</w:t>
      </w:r>
    </w:p>
    <w:p w:rsidR="00B733E8" w:rsidRPr="003F47C3" w:rsidRDefault="003F47C3" w:rsidP="003F47C3">
      <w:pPr>
        <w:widowControl w:val="0"/>
        <w:tabs>
          <w:tab w:val="left" w:pos="1682"/>
        </w:tabs>
        <w:autoSpaceDE w:val="0"/>
        <w:autoSpaceDN w:val="0"/>
        <w:spacing w:after="0" w:line="319" w:lineRule="exact"/>
        <w:rPr>
          <w:rFonts w:ascii="Times New Roman" w:hAnsi="Times New Roman" w:cs="Times New Roman"/>
          <w:sz w:val="28"/>
          <w:szCs w:val="28"/>
        </w:rPr>
      </w:pPr>
      <w:r>
        <w:rPr>
          <w:rFonts w:ascii="Times New Roman" w:hAnsi="Times New Roman" w:cs="Times New Roman"/>
          <w:sz w:val="28"/>
          <w:szCs w:val="28"/>
        </w:rPr>
        <w:t xml:space="preserve">1. </w:t>
      </w:r>
      <w:r w:rsidR="00B733E8" w:rsidRPr="003F47C3">
        <w:rPr>
          <w:rFonts w:ascii="Times New Roman" w:hAnsi="Times New Roman" w:cs="Times New Roman"/>
          <w:sz w:val="28"/>
          <w:szCs w:val="28"/>
        </w:rPr>
        <w:t>Формирование</w:t>
      </w:r>
      <w:r w:rsidR="00B733E8" w:rsidRPr="003F47C3">
        <w:rPr>
          <w:rFonts w:ascii="Times New Roman" w:hAnsi="Times New Roman" w:cs="Times New Roman"/>
          <w:spacing w:val="-11"/>
          <w:sz w:val="28"/>
          <w:szCs w:val="28"/>
        </w:rPr>
        <w:t xml:space="preserve"> </w:t>
      </w:r>
      <w:r w:rsidR="00B733E8" w:rsidRPr="003F47C3">
        <w:rPr>
          <w:rFonts w:ascii="Times New Roman" w:hAnsi="Times New Roman" w:cs="Times New Roman"/>
          <w:sz w:val="28"/>
          <w:szCs w:val="28"/>
        </w:rPr>
        <w:t>ценностей</w:t>
      </w:r>
      <w:r w:rsidR="00B733E8" w:rsidRPr="003F47C3">
        <w:rPr>
          <w:rFonts w:ascii="Times New Roman" w:hAnsi="Times New Roman" w:cs="Times New Roman"/>
          <w:spacing w:val="-9"/>
          <w:sz w:val="28"/>
          <w:szCs w:val="28"/>
        </w:rPr>
        <w:t xml:space="preserve"> </w:t>
      </w:r>
      <w:r w:rsidR="00B733E8" w:rsidRPr="003F47C3">
        <w:rPr>
          <w:rFonts w:ascii="Times New Roman" w:hAnsi="Times New Roman" w:cs="Times New Roman"/>
          <w:sz w:val="28"/>
          <w:szCs w:val="28"/>
        </w:rPr>
        <w:t>здорового</w:t>
      </w:r>
      <w:r w:rsidR="00B733E8" w:rsidRPr="003F47C3">
        <w:rPr>
          <w:rFonts w:ascii="Times New Roman" w:hAnsi="Times New Roman" w:cs="Times New Roman"/>
          <w:spacing w:val="-11"/>
          <w:sz w:val="28"/>
          <w:szCs w:val="28"/>
        </w:rPr>
        <w:t xml:space="preserve"> </w:t>
      </w:r>
      <w:r w:rsidR="00B733E8" w:rsidRPr="003F47C3">
        <w:rPr>
          <w:rFonts w:ascii="Times New Roman" w:hAnsi="Times New Roman" w:cs="Times New Roman"/>
          <w:sz w:val="28"/>
          <w:szCs w:val="28"/>
        </w:rPr>
        <w:t>образа</w:t>
      </w:r>
      <w:r w:rsidR="00B733E8" w:rsidRPr="003F47C3">
        <w:rPr>
          <w:rFonts w:ascii="Times New Roman" w:hAnsi="Times New Roman" w:cs="Times New Roman"/>
          <w:spacing w:val="-9"/>
          <w:sz w:val="28"/>
          <w:szCs w:val="28"/>
        </w:rPr>
        <w:t xml:space="preserve"> </w:t>
      </w:r>
      <w:r w:rsidR="00B733E8" w:rsidRPr="003F47C3">
        <w:rPr>
          <w:rFonts w:ascii="Times New Roman" w:hAnsi="Times New Roman" w:cs="Times New Roman"/>
          <w:spacing w:val="-2"/>
          <w:sz w:val="28"/>
          <w:szCs w:val="28"/>
        </w:rPr>
        <w:t>жизни.</w:t>
      </w:r>
    </w:p>
    <w:p w:rsidR="00B733E8" w:rsidRPr="003F47C3" w:rsidRDefault="003F47C3" w:rsidP="003F47C3">
      <w:pPr>
        <w:widowControl w:val="0"/>
        <w:tabs>
          <w:tab w:val="left" w:pos="1682"/>
        </w:tabs>
        <w:autoSpaceDE w:val="0"/>
        <w:autoSpaceDN w:val="0"/>
        <w:spacing w:before="249" w:after="0"/>
        <w:ind w:right="554"/>
        <w:jc w:val="both"/>
        <w:rPr>
          <w:rFonts w:ascii="Times New Roman" w:hAnsi="Times New Roman" w:cs="Times New Roman"/>
          <w:sz w:val="28"/>
          <w:szCs w:val="28"/>
        </w:rPr>
      </w:pPr>
      <w:r>
        <w:rPr>
          <w:rFonts w:ascii="Times New Roman" w:hAnsi="Times New Roman" w:cs="Times New Roman"/>
          <w:sz w:val="28"/>
          <w:szCs w:val="28"/>
        </w:rPr>
        <w:t>2.</w:t>
      </w:r>
      <w:r w:rsidR="00B733E8" w:rsidRPr="003F47C3">
        <w:rPr>
          <w:rFonts w:ascii="Times New Roman" w:hAnsi="Times New Roman" w:cs="Times New Roman"/>
          <w:sz w:val="28"/>
          <w:szCs w:val="28"/>
        </w:rPr>
        <w:t>Формирование основ безопасного поведения во дворе, на улице, в общественном транспорте.</w:t>
      </w:r>
    </w:p>
    <w:p w:rsidR="00B733E8" w:rsidRPr="00B733E8" w:rsidRDefault="003F47C3" w:rsidP="00B733E8">
      <w:pPr>
        <w:widowControl w:val="0"/>
        <w:autoSpaceDE w:val="0"/>
        <w:autoSpaceDN w:val="0"/>
        <w:adjustRightInd w:val="0"/>
        <w:spacing w:after="0" w:line="240" w:lineRule="auto"/>
        <w:rPr>
          <w:rFonts w:ascii="Times New Roman" w:hAnsi="Times New Roman" w:cs="Times New Roman"/>
          <w:b/>
          <w:bCs/>
          <w:iCs/>
          <w:sz w:val="28"/>
          <w:szCs w:val="28"/>
        </w:rPr>
      </w:pPr>
      <w:r>
        <w:rPr>
          <w:rFonts w:ascii="Times New Roman" w:hAnsi="Times New Roman" w:cs="Times New Roman"/>
          <w:sz w:val="28"/>
          <w:szCs w:val="28"/>
        </w:rPr>
        <w:t xml:space="preserve">3. </w:t>
      </w:r>
      <w:r w:rsidR="00B733E8" w:rsidRPr="00B733E8">
        <w:rPr>
          <w:rFonts w:ascii="Times New Roman" w:hAnsi="Times New Roman" w:cs="Times New Roman"/>
          <w:sz w:val="28"/>
          <w:szCs w:val="28"/>
        </w:rPr>
        <w:t xml:space="preserve">Формирование знаний об осторожном обращении с опасными предметами и правильном поведении при контактах с незнакомыми </w:t>
      </w:r>
      <w:r w:rsidR="00B733E8" w:rsidRPr="00B733E8">
        <w:rPr>
          <w:rFonts w:ascii="Times New Roman" w:hAnsi="Times New Roman" w:cs="Times New Roman"/>
          <w:spacing w:val="-2"/>
          <w:sz w:val="28"/>
          <w:szCs w:val="28"/>
        </w:rPr>
        <w:t>людьми</w:t>
      </w:r>
    </w:p>
    <w:p w:rsidR="00582FF1" w:rsidRDefault="00582FF1" w:rsidP="00582FF1">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3F47C3">
        <w:rPr>
          <w:rFonts w:ascii="Times New Roman" w:eastAsia="Times New Roman" w:hAnsi="Times New Roman" w:cs="Times New Roman"/>
          <w:b/>
          <w:sz w:val="28"/>
          <w:szCs w:val="28"/>
        </w:rPr>
        <w:t xml:space="preserve">   </w:t>
      </w:r>
      <w:r w:rsidRPr="00582FF1">
        <w:rPr>
          <w:rFonts w:ascii="Times New Roman" w:eastAsia="Times New Roman" w:hAnsi="Times New Roman" w:cs="Times New Roman"/>
          <w:b/>
          <w:sz w:val="28"/>
          <w:szCs w:val="28"/>
        </w:rPr>
        <w:t>Особенности проведения «Утреннего круга»</w:t>
      </w:r>
      <w:r w:rsidRPr="00582FF1">
        <w:rPr>
          <w:rFonts w:ascii="Times New Roman" w:eastAsia="Times New Roman" w:hAnsi="Times New Roman" w:cs="Times New Roman"/>
          <w:sz w:val="28"/>
          <w:szCs w:val="28"/>
        </w:rPr>
        <w:t xml:space="preserve"> </w:t>
      </w:r>
    </w:p>
    <w:p w:rsidR="00582FF1" w:rsidRPr="00582FF1" w:rsidRDefault="00582FF1" w:rsidP="00582FF1">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82FF1">
        <w:rPr>
          <w:rFonts w:ascii="Times New Roman" w:eastAsia="Times New Roman" w:hAnsi="Times New Roman" w:cs="Times New Roman"/>
          <w:sz w:val="28"/>
          <w:szCs w:val="28"/>
        </w:rPr>
        <w:t>Ут</w:t>
      </w:r>
      <w:r>
        <w:rPr>
          <w:rFonts w:ascii="Times New Roman" w:eastAsia="Times New Roman" w:hAnsi="Times New Roman" w:cs="Times New Roman"/>
          <w:sz w:val="28"/>
          <w:szCs w:val="28"/>
        </w:rPr>
        <w:t xml:space="preserve">ренний круг или утренний сбор </w:t>
      </w:r>
      <w:r w:rsidRPr="00582FF1">
        <w:rPr>
          <w:rFonts w:ascii="Times New Roman" w:eastAsia="Times New Roman" w:hAnsi="Times New Roman" w:cs="Times New Roman"/>
          <w:sz w:val="28"/>
          <w:szCs w:val="28"/>
        </w:rPr>
        <w:t>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Все игры и упражнения для детей подбираются воспитателем с учётом тематики недели.  И прописываются в календарном планировании.</w:t>
      </w:r>
    </w:p>
    <w:p w:rsidR="00582FF1" w:rsidRPr="00582FF1" w:rsidRDefault="003F47C3" w:rsidP="00582FF1">
      <w:pPr>
        <w:widowControl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582FF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582FF1" w:rsidRPr="00582FF1">
        <w:rPr>
          <w:rFonts w:ascii="Times New Roman" w:eastAsia="Times New Roman" w:hAnsi="Times New Roman" w:cs="Times New Roman"/>
          <w:b/>
          <w:sz w:val="28"/>
          <w:szCs w:val="28"/>
        </w:rPr>
        <w:t xml:space="preserve">Особенности проведения </w:t>
      </w:r>
      <w:r w:rsidR="00FE12EE">
        <w:rPr>
          <w:rFonts w:ascii="Times New Roman" w:eastAsia="Times New Roman" w:hAnsi="Times New Roman" w:cs="Times New Roman"/>
          <w:b/>
          <w:sz w:val="28"/>
          <w:szCs w:val="28"/>
        </w:rPr>
        <w:t>«</w:t>
      </w:r>
      <w:r w:rsidR="00582FF1" w:rsidRPr="00582FF1">
        <w:rPr>
          <w:rFonts w:ascii="Times New Roman" w:eastAsia="Times New Roman" w:hAnsi="Times New Roman" w:cs="Times New Roman"/>
          <w:b/>
          <w:sz w:val="28"/>
          <w:szCs w:val="28"/>
        </w:rPr>
        <w:t>Вечернего круг»</w:t>
      </w:r>
    </w:p>
    <w:p w:rsidR="00582FF1" w:rsidRPr="00582FF1" w:rsidRDefault="00582FF1" w:rsidP="00582FF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shd w:val="clear" w:color="auto" w:fill="FFFFFF"/>
        </w:rPr>
        <w:t xml:space="preserve">      </w:t>
      </w:r>
      <w:r w:rsidRPr="00582FF1">
        <w:rPr>
          <w:rFonts w:ascii="Times New Roman" w:eastAsia="Times New Roman" w:hAnsi="Times New Roman" w:cs="Times New Roman"/>
          <w:b/>
          <w:bCs/>
          <w:color w:val="000000"/>
          <w:sz w:val="28"/>
          <w:szCs w:val="28"/>
          <w:shd w:val="clear" w:color="auto" w:fill="FFFFFF"/>
        </w:rPr>
        <w:t> </w:t>
      </w:r>
      <w:r w:rsidRPr="00582FF1">
        <w:rPr>
          <w:rFonts w:ascii="Times New Roman" w:eastAsia="Times New Roman" w:hAnsi="Times New Roman" w:cs="Times New Roman"/>
          <w:color w:val="000000"/>
          <w:sz w:val="28"/>
          <w:szCs w:val="28"/>
          <w:shd w:val="clear" w:color="auto" w:fill="FFFFFF"/>
        </w:rPr>
        <w:t>Помогает детям подвести итоги дня, провести рефлексию</w:t>
      </w:r>
      <w:r w:rsidRPr="00582FF1">
        <w:rPr>
          <w:rFonts w:ascii="Times New Roman" w:eastAsia="Times New Roman" w:hAnsi="Times New Roman" w:cs="Times New Roman"/>
          <w:b/>
          <w:bCs/>
          <w:color w:val="000000"/>
          <w:sz w:val="28"/>
          <w:szCs w:val="28"/>
          <w:shd w:val="clear" w:color="auto" w:fill="FFFFFF"/>
        </w:rPr>
        <w:t>.</w:t>
      </w:r>
      <w:r w:rsidRPr="00582FF1">
        <w:rPr>
          <w:rFonts w:ascii="Times New Roman" w:eastAsia="Times New Roman" w:hAnsi="Times New Roman" w:cs="Times New Roman"/>
          <w:color w:val="000000"/>
          <w:sz w:val="28"/>
          <w:szCs w:val="28"/>
          <w:shd w:val="clear" w:color="auto" w:fill="FFFFFF"/>
        </w:rPr>
        <w:t xml:space="preserve"> Помогает детям научиться осознавать и анализировать свои поступки и поступки сверстников. Научить справедливости, взаимному уважению, умению слушать и понимать друг друга.</w:t>
      </w:r>
    </w:p>
    <w:p w:rsidR="00582FF1" w:rsidRPr="0003461D" w:rsidRDefault="00582FF1" w:rsidP="00582FF1">
      <w:pPr>
        <w:pStyle w:val="a5"/>
        <w:spacing w:after="0" w:line="240" w:lineRule="auto"/>
        <w:ind w:left="0"/>
        <w:jc w:val="both"/>
        <w:rPr>
          <w:rFonts w:ascii="Times New Roman" w:hAnsi="Times New Roman" w:cs="Times New Roman"/>
          <w:sz w:val="28"/>
          <w:szCs w:val="28"/>
        </w:rPr>
      </w:pPr>
    </w:p>
    <w:p w:rsidR="00582FF1" w:rsidRDefault="00582FF1" w:rsidP="00582FF1">
      <w:pPr>
        <w:pStyle w:val="2"/>
        <w:ind w:left="0"/>
        <w:jc w:val="center"/>
        <w:rPr>
          <w:sz w:val="32"/>
          <w:szCs w:val="28"/>
        </w:rPr>
      </w:pPr>
      <w:r>
        <w:rPr>
          <w:sz w:val="32"/>
          <w:szCs w:val="28"/>
        </w:rPr>
        <w:t>Содержательный раздел</w:t>
      </w:r>
    </w:p>
    <w:p w:rsidR="00582FF1" w:rsidRDefault="00582FF1" w:rsidP="00582FF1">
      <w:pPr>
        <w:pStyle w:val="2"/>
        <w:ind w:left="0"/>
        <w:rPr>
          <w:sz w:val="32"/>
          <w:szCs w:val="28"/>
        </w:rPr>
      </w:pPr>
      <w:r w:rsidRPr="00586B05">
        <w:rPr>
          <w:sz w:val="32"/>
          <w:szCs w:val="28"/>
        </w:rPr>
        <w:t>1.</w:t>
      </w:r>
      <w:r>
        <w:rPr>
          <w:sz w:val="32"/>
          <w:szCs w:val="28"/>
        </w:rPr>
        <w:t xml:space="preserve">2 </w:t>
      </w:r>
      <w:r w:rsidRPr="00586B05">
        <w:rPr>
          <w:sz w:val="32"/>
          <w:szCs w:val="28"/>
        </w:rPr>
        <w:t>Обязательная часть</w:t>
      </w:r>
    </w:p>
    <w:p w:rsidR="00582FF1" w:rsidRPr="00A95445" w:rsidRDefault="00582FF1" w:rsidP="00582FF1">
      <w:pPr>
        <w:overflowPunct w:val="0"/>
        <w:autoSpaceDE w:val="0"/>
        <w:autoSpaceDN w:val="0"/>
        <w:adjustRightInd w:val="0"/>
        <w:spacing w:after="0" w:line="240" w:lineRule="auto"/>
        <w:jc w:val="center"/>
        <w:rPr>
          <w:rFonts w:ascii="Calibri" w:eastAsia="Calibri" w:hAnsi="Calibri" w:cs="Times New Roman"/>
          <w:b/>
          <w:spacing w:val="-1"/>
          <w:sz w:val="32"/>
          <w:szCs w:val="32"/>
          <w:lang w:eastAsia="en-US"/>
        </w:rPr>
      </w:pPr>
    </w:p>
    <w:p w:rsidR="00582FF1" w:rsidRPr="00586B05" w:rsidRDefault="00582FF1" w:rsidP="00582FF1">
      <w:pPr>
        <w:spacing w:after="0" w:line="240" w:lineRule="auto"/>
        <w:rPr>
          <w:rFonts w:ascii="Times New Roman" w:hAnsi="Times New Roman" w:cs="Times New Roman"/>
          <w:b/>
          <w:sz w:val="32"/>
          <w:szCs w:val="28"/>
        </w:rPr>
      </w:pPr>
      <w:r w:rsidRPr="00586B05">
        <w:rPr>
          <w:rFonts w:ascii="Times New Roman" w:hAnsi="Times New Roman" w:cs="Times New Roman"/>
          <w:b/>
          <w:sz w:val="32"/>
          <w:szCs w:val="28"/>
        </w:rPr>
        <w:t>Содержание  психолого-педагогической  работы  по  освоению  детьми  образовательных областей</w:t>
      </w:r>
    </w:p>
    <w:p w:rsidR="00582FF1" w:rsidRPr="0051047C" w:rsidRDefault="00582FF1" w:rsidP="00582FF1">
      <w:pPr>
        <w:pStyle w:val="3"/>
        <w:spacing w:line="240" w:lineRule="auto"/>
        <w:jc w:val="center"/>
        <w:rPr>
          <w:rFonts w:ascii="Times New Roman" w:hAnsi="Times New Roman" w:cs="Times New Roman"/>
          <w:color w:val="auto"/>
          <w:sz w:val="28"/>
          <w:szCs w:val="28"/>
        </w:rPr>
      </w:pPr>
      <w:bookmarkStart w:id="20" w:name="_Toc513806989"/>
      <w:bookmarkStart w:id="21" w:name="_Toc514666984"/>
      <w:bookmarkStart w:id="22" w:name="_Toc518864221"/>
      <w:r>
        <w:rPr>
          <w:rFonts w:ascii="Times New Roman" w:hAnsi="Times New Roman" w:cs="Times New Roman"/>
          <w:color w:val="auto"/>
          <w:sz w:val="28"/>
          <w:szCs w:val="28"/>
        </w:rPr>
        <w:t>Ф</w:t>
      </w:r>
      <w:r w:rsidRPr="0051047C">
        <w:rPr>
          <w:rFonts w:ascii="Times New Roman" w:hAnsi="Times New Roman" w:cs="Times New Roman"/>
          <w:color w:val="auto"/>
          <w:sz w:val="28"/>
          <w:szCs w:val="28"/>
        </w:rPr>
        <w:t>изическое развитие</w:t>
      </w:r>
      <w:bookmarkEnd w:id="20"/>
      <w:bookmarkEnd w:id="21"/>
      <w:bookmarkEnd w:id="22"/>
    </w:p>
    <w:p w:rsidR="00582FF1" w:rsidRPr="0051047C" w:rsidRDefault="00582FF1" w:rsidP="00582FF1">
      <w:pPr>
        <w:pStyle w:val="a7"/>
        <w:kinsoku w:val="0"/>
        <w:overflowPunct w:val="0"/>
        <w:ind w:left="0"/>
        <w:rPr>
          <w:b/>
          <w:sz w:val="28"/>
          <w:szCs w:val="28"/>
          <w:lang w:val="ru-RU"/>
        </w:rPr>
      </w:pPr>
      <w:r w:rsidRPr="0051047C">
        <w:rPr>
          <w:b/>
          <w:sz w:val="28"/>
          <w:szCs w:val="28"/>
          <w:lang w:val="ru-RU"/>
        </w:rPr>
        <w:t>Раздел «Формирование начальных представлений о здоровом образе жизни»</w:t>
      </w:r>
    </w:p>
    <w:p w:rsidR="00582FF1" w:rsidRPr="0051047C" w:rsidRDefault="00582FF1" w:rsidP="00582FF1">
      <w:pPr>
        <w:pStyle w:val="a7"/>
        <w:kinsoku w:val="0"/>
        <w:overflowPunct w:val="0"/>
        <w:ind w:left="0"/>
        <w:jc w:val="both"/>
        <w:rPr>
          <w:b/>
          <w:sz w:val="28"/>
          <w:szCs w:val="28"/>
          <w:lang w:val="ru-RU"/>
        </w:rPr>
      </w:pPr>
      <w:r>
        <w:rPr>
          <w:b/>
          <w:sz w:val="28"/>
          <w:szCs w:val="28"/>
          <w:lang w:val="ru-RU"/>
        </w:rPr>
        <w:t xml:space="preserve">Цель: </w:t>
      </w:r>
      <w:r w:rsidRPr="0051047C">
        <w:rPr>
          <w:sz w:val="28"/>
          <w:szCs w:val="28"/>
          <w:lang w:val="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82FF1" w:rsidRPr="0051047C" w:rsidRDefault="00582FF1" w:rsidP="00582FF1">
      <w:pPr>
        <w:pStyle w:val="a7"/>
        <w:kinsoku w:val="0"/>
        <w:overflowPunct w:val="0"/>
        <w:ind w:left="0" w:firstLine="708"/>
        <w:jc w:val="both"/>
        <w:rPr>
          <w:sz w:val="28"/>
          <w:szCs w:val="28"/>
          <w:lang w:val="ru-RU"/>
        </w:rPr>
      </w:pPr>
      <w:r w:rsidRPr="0051047C">
        <w:rPr>
          <w:sz w:val="28"/>
          <w:szCs w:val="28"/>
          <w:lang w:val="ru-RU"/>
        </w:rPr>
        <w:t>Дать представление о полезной и вредной пище; об овощах и фруктах, молочных продуктах, полезных для здоровья человека.</w:t>
      </w:r>
    </w:p>
    <w:p w:rsidR="00582FF1" w:rsidRPr="0051047C" w:rsidRDefault="00582FF1" w:rsidP="00582FF1">
      <w:pPr>
        <w:pStyle w:val="a7"/>
        <w:kinsoku w:val="0"/>
        <w:overflowPunct w:val="0"/>
        <w:ind w:left="0"/>
        <w:jc w:val="both"/>
        <w:rPr>
          <w:sz w:val="28"/>
          <w:szCs w:val="28"/>
          <w:lang w:val="ru-RU"/>
        </w:rPr>
      </w:pPr>
      <w:r w:rsidRPr="0051047C">
        <w:rPr>
          <w:sz w:val="28"/>
          <w:szCs w:val="28"/>
          <w:lang w:val="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82FF1" w:rsidRPr="0051047C" w:rsidRDefault="00582FF1" w:rsidP="00582FF1">
      <w:pPr>
        <w:pStyle w:val="a7"/>
        <w:kinsoku w:val="0"/>
        <w:overflowPunct w:val="0"/>
        <w:ind w:left="0" w:firstLine="708"/>
        <w:jc w:val="both"/>
        <w:rPr>
          <w:sz w:val="28"/>
          <w:szCs w:val="28"/>
          <w:lang w:val="ru-RU"/>
        </w:rPr>
      </w:pPr>
      <w:r w:rsidRPr="0051047C">
        <w:rPr>
          <w:sz w:val="28"/>
          <w:szCs w:val="28"/>
          <w:lang w:val="ru-RU"/>
        </w:rPr>
        <w:t>Познакомить детей с упражнениями, укрепляющими различные органы и систе</w:t>
      </w:r>
      <w:r>
        <w:rPr>
          <w:sz w:val="28"/>
          <w:szCs w:val="28"/>
          <w:lang w:val="ru-RU"/>
        </w:rPr>
        <w:t xml:space="preserve">мы организма. </w:t>
      </w:r>
      <w:r w:rsidRPr="0051047C">
        <w:rPr>
          <w:sz w:val="28"/>
          <w:szCs w:val="28"/>
          <w:lang w:val="ru-RU"/>
        </w:rPr>
        <w:t>Дать представление о необходимости закаливания.</w:t>
      </w:r>
    </w:p>
    <w:p w:rsidR="00582FF1" w:rsidRPr="0051047C" w:rsidRDefault="00582FF1" w:rsidP="00582FF1">
      <w:pPr>
        <w:pStyle w:val="a7"/>
        <w:kinsoku w:val="0"/>
        <w:overflowPunct w:val="0"/>
        <w:ind w:left="0"/>
        <w:jc w:val="both"/>
        <w:rPr>
          <w:sz w:val="28"/>
          <w:szCs w:val="28"/>
          <w:lang w:val="ru-RU"/>
        </w:rPr>
      </w:pPr>
      <w:r w:rsidRPr="0051047C">
        <w:rPr>
          <w:sz w:val="28"/>
          <w:szCs w:val="28"/>
          <w:lang w:val="ru-RU"/>
        </w:rPr>
        <w:t>Дать представление о ценности здоровья; формировать желание вести здоровый образ жизни.</w:t>
      </w:r>
    </w:p>
    <w:p w:rsidR="00582FF1" w:rsidRPr="0051047C" w:rsidRDefault="00582FF1" w:rsidP="00582FF1">
      <w:pPr>
        <w:pStyle w:val="a7"/>
        <w:kinsoku w:val="0"/>
        <w:overflowPunct w:val="0"/>
        <w:ind w:left="0" w:firstLine="708"/>
        <w:jc w:val="both"/>
        <w:rPr>
          <w:sz w:val="28"/>
          <w:szCs w:val="28"/>
          <w:lang w:val="ru-RU"/>
        </w:rPr>
      </w:pPr>
      <w:r w:rsidRPr="0051047C">
        <w:rPr>
          <w:sz w:val="28"/>
          <w:szCs w:val="28"/>
          <w:lang w:val="ru-RU"/>
        </w:rPr>
        <w:lastRenderedPageBreak/>
        <w:t>Формировать умение сообщать о своем самочувствии взрослым, осознавать необходимость лечения.</w:t>
      </w:r>
    </w:p>
    <w:p w:rsidR="00582FF1" w:rsidRPr="0051047C" w:rsidRDefault="00582FF1" w:rsidP="00582FF1">
      <w:pPr>
        <w:pStyle w:val="a7"/>
        <w:kinsoku w:val="0"/>
        <w:overflowPunct w:val="0"/>
        <w:ind w:left="0"/>
        <w:jc w:val="both"/>
        <w:rPr>
          <w:sz w:val="28"/>
          <w:szCs w:val="28"/>
          <w:lang w:val="ru-RU"/>
        </w:rPr>
      </w:pPr>
      <w:r w:rsidRPr="0051047C">
        <w:rPr>
          <w:sz w:val="28"/>
          <w:szCs w:val="28"/>
          <w:lang w:val="ru-RU"/>
        </w:rPr>
        <w:t>Формировать потребность в соблюдении навыков гигиены и опрятности в повседневной жизни.</w:t>
      </w:r>
    </w:p>
    <w:p w:rsidR="00582FF1" w:rsidRPr="0051047C" w:rsidRDefault="00582FF1" w:rsidP="00582FF1">
      <w:pPr>
        <w:pStyle w:val="3"/>
        <w:spacing w:line="240" w:lineRule="auto"/>
        <w:jc w:val="center"/>
        <w:rPr>
          <w:rFonts w:ascii="Times New Roman" w:hAnsi="Times New Roman" w:cs="Times New Roman"/>
          <w:color w:val="auto"/>
          <w:spacing w:val="-1"/>
          <w:sz w:val="28"/>
          <w:szCs w:val="28"/>
        </w:rPr>
      </w:pPr>
      <w:bookmarkStart w:id="23" w:name="_Toc513806991"/>
      <w:bookmarkStart w:id="24" w:name="_Toc514666986"/>
      <w:bookmarkStart w:id="25" w:name="_Toc518864223"/>
      <w:r>
        <w:rPr>
          <w:rFonts w:ascii="Times New Roman" w:hAnsi="Times New Roman" w:cs="Times New Roman"/>
          <w:color w:val="auto"/>
          <w:spacing w:val="-1"/>
          <w:sz w:val="28"/>
          <w:szCs w:val="28"/>
        </w:rPr>
        <w:t>С</w:t>
      </w:r>
      <w:r w:rsidRPr="0051047C">
        <w:rPr>
          <w:rFonts w:ascii="Times New Roman" w:hAnsi="Times New Roman" w:cs="Times New Roman"/>
          <w:color w:val="auto"/>
          <w:spacing w:val="-1"/>
          <w:sz w:val="28"/>
          <w:szCs w:val="28"/>
        </w:rPr>
        <w:t>оциально - коммуникативное развитие</w:t>
      </w:r>
      <w:bookmarkEnd w:id="23"/>
      <w:bookmarkEnd w:id="24"/>
      <w:bookmarkEnd w:id="25"/>
    </w:p>
    <w:p w:rsidR="00582FF1" w:rsidRPr="0051047C" w:rsidRDefault="00582FF1" w:rsidP="00582FF1">
      <w:pPr>
        <w:pStyle w:val="3"/>
        <w:spacing w:line="240" w:lineRule="auto"/>
        <w:rPr>
          <w:rFonts w:ascii="Times New Roman" w:hAnsi="Times New Roman" w:cs="Times New Roman"/>
          <w:bCs w:val="0"/>
          <w:color w:val="auto"/>
          <w:sz w:val="28"/>
          <w:szCs w:val="28"/>
        </w:rPr>
      </w:pPr>
      <w:bookmarkStart w:id="26" w:name="_Toc514667582"/>
      <w:bookmarkStart w:id="27" w:name="_Toc518863315"/>
      <w:bookmarkStart w:id="28" w:name="_Toc518864224"/>
      <w:r w:rsidRPr="0051047C">
        <w:rPr>
          <w:rFonts w:ascii="Times New Roman" w:hAnsi="Times New Roman" w:cs="Times New Roman"/>
          <w:bCs w:val="0"/>
          <w:color w:val="auto"/>
          <w:sz w:val="28"/>
          <w:szCs w:val="28"/>
        </w:rPr>
        <w:t>Раздел «Социализация, развитие общения, нравственное воспитание»</w:t>
      </w:r>
      <w:bookmarkEnd w:id="26"/>
      <w:bookmarkEnd w:id="27"/>
      <w:bookmarkEnd w:id="28"/>
    </w:p>
    <w:p w:rsidR="00582FF1" w:rsidRPr="0051047C" w:rsidRDefault="00582FF1" w:rsidP="00582FF1">
      <w:pPr>
        <w:pStyle w:val="a7"/>
        <w:kinsoku w:val="0"/>
        <w:overflowPunct w:val="0"/>
        <w:ind w:left="0"/>
        <w:rPr>
          <w:b/>
          <w:bCs/>
          <w:sz w:val="28"/>
          <w:szCs w:val="28"/>
          <w:lang w:val="ru-RU"/>
        </w:rPr>
      </w:pPr>
      <w:r w:rsidRPr="0051047C">
        <w:rPr>
          <w:b/>
          <w:bCs/>
          <w:sz w:val="28"/>
          <w:szCs w:val="28"/>
          <w:lang w:val="ru-RU"/>
        </w:rPr>
        <w:t xml:space="preserve">Цель: </w:t>
      </w:r>
      <w:r w:rsidRPr="0051047C">
        <w:rPr>
          <w:bCs/>
          <w:sz w:val="28"/>
          <w:szCs w:val="28"/>
          <w:lang w:val="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82FF1" w:rsidRPr="0051047C" w:rsidRDefault="00582FF1" w:rsidP="00582FF1">
      <w:pPr>
        <w:pStyle w:val="a7"/>
        <w:kinsoku w:val="0"/>
        <w:overflowPunct w:val="0"/>
        <w:ind w:left="0" w:firstLine="708"/>
        <w:jc w:val="both"/>
        <w:rPr>
          <w:bCs/>
          <w:sz w:val="28"/>
          <w:szCs w:val="28"/>
          <w:lang w:val="ru-RU"/>
        </w:rPr>
      </w:pPr>
      <w:r w:rsidRPr="0051047C">
        <w:rPr>
          <w:bCs/>
          <w:sz w:val="28"/>
          <w:szCs w:val="28"/>
          <w:lang w:val="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582FF1" w:rsidRPr="0051047C" w:rsidRDefault="00582FF1" w:rsidP="00582FF1">
      <w:pPr>
        <w:pStyle w:val="a7"/>
        <w:kinsoku w:val="0"/>
        <w:overflowPunct w:val="0"/>
        <w:ind w:left="0"/>
        <w:jc w:val="both"/>
        <w:rPr>
          <w:bCs/>
          <w:sz w:val="28"/>
          <w:szCs w:val="28"/>
          <w:lang w:val="ru-RU"/>
        </w:rPr>
      </w:pPr>
      <w:r w:rsidRPr="0051047C">
        <w:rPr>
          <w:bCs/>
          <w:sz w:val="28"/>
          <w:szCs w:val="28"/>
          <w:lang w:val="ru-RU"/>
        </w:rPr>
        <w:t>Приучать детей к вежливости (учить здороваться, прощаться, благодарить за помощь).</w:t>
      </w:r>
    </w:p>
    <w:p w:rsidR="00582FF1" w:rsidRDefault="00582FF1" w:rsidP="00582FF1">
      <w:pPr>
        <w:pStyle w:val="a7"/>
        <w:kinsoku w:val="0"/>
        <w:overflowPunct w:val="0"/>
        <w:ind w:left="0"/>
        <w:rPr>
          <w:b/>
          <w:bCs/>
          <w:sz w:val="28"/>
          <w:szCs w:val="28"/>
          <w:lang w:val="ru-RU"/>
        </w:rPr>
      </w:pPr>
    </w:p>
    <w:p w:rsidR="00582FF1" w:rsidRPr="0051047C" w:rsidRDefault="00582FF1" w:rsidP="00582FF1">
      <w:pPr>
        <w:pStyle w:val="a7"/>
        <w:kinsoku w:val="0"/>
        <w:overflowPunct w:val="0"/>
        <w:ind w:left="0"/>
        <w:rPr>
          <w:b/>
          <w:bCs/>
          <w:sz w:val="28"/>
          <w:szCs w:val="28"/>
          <w:lang w:val="ru-RU"/>
        </w:rPr>
      </w:pPr>
      <w:r w:rsidRPr="0051047C">
        <w:rPr>
          <w:b/>
          <w:bCs/>
          <w:sz w:val="28"/>
          <w:szCs w:val="28"/>
          <w:lang w:val="ru-RU"/>
        </w:rPr>
        <w:t>Раздел «Ребенок в семье и сообществе, патриотическое воспитание</w:t>
      </w:r>
      <w:proofErr w:type="gramStart"/>
      <w:r w:rsidRPr="0051047C">
        <w:rPr>
          <w:b/>
          <w:bCs/>
          <w:sz w:val="28"/>
          <w:szCs w:val="28"/>
          <w:lang w:val="ru-RU"/>
        </w:rPr>
        <w:t>.»</w:t>
      </w:r>
      <w:proofErr w:type="gramEnd"/>
    </w:p>
    <w:p w:rsidR="00582FF1" w:rsidRPr="0051047C" w:rsidRDefault="00582FF1" w:rsidP="00582FF1">
      <w:pPr>
        <w:pStyle w:val="a7"/>
        <w:kinsoku w:val="0"/>
        <w:overflowPunct w:val="0"/>
        <w:ind w:left="0"/>
        <w:jc w:val="both"/>
        <w:rPr>
          <w:b/>
          <w:bCs/>
          <w:sz w:val="28"/>
          <w:szCs w:val="28"/>
          <w:lang w:val="ru-RU"/>
        </w:rPr>
      </w:pPr>
      <w:r w:rsidRPr="0051047C">
        <w:rPr>
          <w:b/>
          <w:bCs/>
          <w:sz w:val="28"/>
          <w:szCs w:val="28"/>
          <w:lang w:val="ru-RU"/>
        </w:rPr>
        <w:t>Цель:</w:t>
      </w:r>
    </w:p>
    <w:p w:rsidR="00582FF1" w:rsidRPr="00582FF1" w:rsidRDefault="00582FF1" w:rsidP="00582FF1">
      <w:pPr>
        <w:pStyle w:val="2"/>
        <w:ind w:left="0"/>
        <w:rPr>
          <w:b w:val="0"/>
          <w:bCs w:val="0"/>
          <w:sz w:val="28"/>
          <w:szCs w:val="28"/>
        </w:rPr>
      </w:pPr>
      <w:proofErr w:type="gramStart"/>
      <w:r w:rsidRPr="0051047C">
        <w:rPr>
          <w:b w:val="0"/>
          <w:bCs w:val="0"/>
          <w:sz w:val="28"/>
          <w:szCs w:val="28"/>
        </w:rPr>
        <w:t>Образ Я.</w:t>
      </w:r>
      <w:r w:rsidRPr="0051047C">
        <w:rPr>
          <w:bCs w:val="0"/>
          <w:sz w:val="28"/>
          <w:szCs w:val="28"/>
        </w:rPr>
        <w:t xml:space="preserve"> </w:t>
      </w:r>
      <w:r w:rsidRPr="00582FF1">
        <w:rPr>
          <w:b w:val="0"/>
          <w:bCs w:val="0"/>
          <w:sz w:val="28"/>
          <w:szCs w:val="28"/>
        </w:rPr>
        <w:t>Постепенно формировать образ Я. Сообщать детям разнообразные, касающиеся непосредственно их сведения (ты мальчик, у тебя</w:t>
      </w:r>
      <w:r>
        <w:rPr>
          <w:bCs w:val="0"/>
          <w:sz w:val="28"/>
          <w:szCs w:val="28"/>
        </w:rPr>
        <w:t xml:space="preserve"> </w:t>
      </w:r>
      <w:bookmarkStart w:id="29" w:name="_Toc518864229"/>
      <w:r w:rsidRPr="00582FF1">
        <w:rPr>
          <w:b w:val="0"/>
          <w:bCs w:val="0"/>
          <w:sz w:val="28"/>
          <w:szCs w:val="28"/>
        </w:rPr>
        <w:t>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582FF1">
        <w:rPr>
          <w:b w:val="0"/>
          <w:bCs w:val="0"/>
          <w:sz w:val="28"/>
          <w:szCs w:val="28"/>
        </w:rPr>
        <w:t xml:space="preserve"> знаешь «вежливые» слова).</w:t>
      </w:r>
    </w:p>
    <w:p w:rsidR="00582FF1" w:rsidRPr="0051047C" w:rsidRDefault="00582FF1" w:rsidP="00582FF1">
      <w:pPr>
        <w:pStyle w:val="a7"/>
        <w:kinsoku w:val="0"/>
        <w:overflowPunct w:val="0"/>
        <w:ind w:left="0" w:firstLine="708"/>
        <w:jc w:val="both"/>
        <w:rPr>
          <w:bCs/>
          <w:sz w:val="28"/>
          <w:szCs w:val="28"/>
          <w:lang w:val="ru-RU"/>
        </w:rPr>
      </w:pPr>
      <w:r w:rsidRPr="0051047C">
        <w:rPr>
          <w:b/>
          <w:bCs/>
          <w:sz w:val="28"/>
          <w:szCs w:val="28"/>
          <w:lang w:val="ru-RU"/>
        </w:rPr>
        <w:t>Семья.</w:t>
      </w:r>
      <w:r w:rsidRPr="0051047C">
        <w:rPr>
          <w:bCs/>
          <w:sz w:val="28"/>
          <w:szCs w:val="28"/>
          <w:lang w:val="ru-RU"/>
        </w:rPr>
        <w:t xml:space="preserve"> Беседовать с ребенком о членах его семьи (как зовут, чем занимаются, как играют с ребенком и пр.).</w:t>
      </w:r>
    </w:p>
    <w:p w:rsidR="00582FF1" w:rsidRPr="0051047C" w:rsidRDefault="00582FF1" w:rsidP="00582FF1">
      <w:pPr>
        <w:pStyle w:val="a7"/>
        <w:kinsoku w:val="0"/>
        <w:overflowPunct w:val="0"/>
        <w:ind w:left="0" w:firstLine="708"/>
        <w:jc w:val="both"/>
        <w:rPr>
          <w:bCs/>
          <w:sz w:val="28"/>
          <w:szCs w:val="28"/>
          <w:lang w:val="ru-RU"/>
        </w:rPr>
      </w:pPr>
      <w:r w:rsidRPr="0051047C">
        <w:rPr>
          <w:b/>
          <w:bCs/>
          <w:sz w:val="28"/>
          <w:szCs w:val="28"/>
          <w:lang w:val="ru-RU"/>
        </w:rPr>
        <w:t>Детский сад</w:t>
      </w:r>
      <w:r w:rsidRPr="0051047C">
        <w:rPr>
          <w:bCs/>
          <w:sz w:val="28"/>
          <w:szCs w:val="28"/>
          <w:lang w:val="ru-RU"/>
        </w:rPr>
        <w:t>.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82FF1" w:rsidRPr="0051047C" w:rsidRDefault="00582FF1" w:rsidP="00582FF1">
      <w:pPr>
        <w:pStyle w:val="a7"/>
        <w:kinsoku w:val="0"/>
        <w:overflowPunct w:val="0"/>
        <w:ind w:left="0" w:firstLine="708"/>
        <w:jc w:val="both"/>
        <w:rPr>
          <w:bCs/>
          <w:sz w:val="28"/>
          <w:szCs w:val="28"/>
          <w:lang w:val="ru-RU"/>
        </w:rPr>
      </w:pPr>
      <w:r w:rsidRPr="0051047C">
        <w:rPr>
          <w:bCs/>
          <w:sz w:val="28"/>
          <w:szCs w:val="28"/>
          <w:lang w:val="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r w:rsidRPr="0051047C">
        <w:rPr>
          <w:sz w:val="28"/>
          <w:szCs w:val="28"/>
          <w:lang w:val="ru-RU"/>
        </w:rPr>
        <w:t xml:space="preserve"> </w:t>
      </w:r>
      <w:r w:rsidRPr="0051047C">
        <w:rPr>
          <w:bCs/>
          <w:sz w:val="28"/>
          <w:szCs w:val="28"/>
          <w:lang w:val="ru-RU"/>
        </w:rPr>
        <w:t>Обращать внимание детей на различные растения, на их разнообразие и красоту.</w:t>
      </w:r>
    </w:p>
    <w:p w:rsidR="00582FF1" w:rsidRPr="0051047C" w:rsidRDefault="00582FF1" w:rsidP="00582FF1">
      <w:pPr>
        <w:pStyle w:val="a7"/>
        <w:kinsoku w:val="0"/>
        <w:overflowPunct w:val="0"/>
        <w:ind w:left="0" w:firstLine="708"/>
        <w:jc w:val="both"/>
        <w:rPr>
          <w:bCs/>
          <w:sz w:val="28"/>
          <w:szCs w:val="28"/>
          <w:lang w:val="ru-RU"/>
        </w:rPr>
      </w:pPr>
      <w:r w:rsidRPr="0051047C">
        <w:rPr>
          <w:bCs/>
          <w:sz w:val="28"/>
          <w:szCs w:val="28"/>
          <w:lang w:val="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82FF1" w:rsidRPr="0051047C" w:rsidRDefault="00582FF1" w:rsidP="00582FF1">
      <w:pPr>
        <w:pStyle w:val="a7"/>
        <w:kinsoku w:val="0"/>
        <w:overflowPunct w:val="0"/>
        <w:ind w:left="0" w:firstLine="708"/>
        <w:jc w:val="both"/>
        <w:rPr>
          <w:bCs/>
          <w:sz w:val="28"/>
          <w:szCs w:val="28"/>
          <w:lang w:val="ru-RU"/>
        </w:rPr>
      </w:pPr>
      <w:r w:rsidRPr="0051047C">
        <w:rPr>
          <w:bCs/>
          <w:sz w:val="28"/>
          <w:szCs w:val="28"/>
          <w:lang w:val="ru-RU"/>
        </w:rPr>
        <w:t>Совершенствовать умение свободно ориентироваться в помещениях и на участке детского сада.</w:t>
      </w:r>
    </w:p>
    <w:p w:rsidR="00582FF1" w:rsidRPr="0051047C" w:rsidRDefault="00582FF1" w:rsidP="00582FF1">
      <w:pPr>
        <w:pStyle w:val="a7"/>
        <w:kinsoku w:val="0"/>
        <w:overflowPunct w:val="0"/>
        <w:ind w:left="0" w:firstLine="708"/>
        <w:jc w:val="both"/>
        <w:rPr>
          <w:bCs/>
          <w:sz w:val="28"/>
          <w:szCs w:val="28"/>
          <w:lang w:val="ru-RU"/>
        </w:rPr>
      </w:pPr>
      <w:r w:rsidRPr="0051047C">
        <w:rPr>
          <w:bCs/>
          <w:sz w:val="28"/>
          <w:szCs w:val="28"/>
          <w:lang w:val="ru-RU"/>
        </w:rPr>
        <w:t xml:space="preserve">Формировать уважительное отношение к сотрудникам детского сада (музыкальный руководитель, медицинская сестра, заведующая, старший </w:t>
      </w:r>
      <w:r w:rsidRPr="0051047C">
        <w:rPr>
          <w:bCs/>
          <w:sz w:val="28"/>
          <w:szCs w:val="28"/>
          <w:lang w:val="ru-RU"/>
        </w:rPr>
        <w:lastRenderedPageBreak/>
        <w:t>воспитатель и др.), их труду; напоминать их имена и отчества.</w:t>
      </w:r>
    </w:p>
    <w:p w:rsidR="00582FF1" w:rsidRPr="0051047C" w:rsidRDefault="00582FF1" w:rsidP="00582FF1">
      <w:pPr>
        <w:pStyle w:val="a7"/>
        <w:kinsoku w:val="0"/>
        <w:overflowPunct w:val="0"/>
        <w:ind w:left="0" w:firstLine="708"/>
        <w:jc w:val="both"/>
        <w:rPr>
          <w:bCs/>
          <w:sz w:val="28"/>
          <w:szCs w:val="28"/>
          <w:lang w:val="ru-RU"/>
        </w:rPr>
      </w:pPr>
      <w:r w:rsidRPr="0051047C">
        <w:rPr>
          <w:b/>
          <w:bCs/>
          <w:sz w:val="28"/>
          <w:szCs w:val="28"/>
          <w:lang w:val="ru-RU"/>
        </w:rPr>
        <w:t>Родная страна</w:t>
      </w:r>
      <w:r w:rsidRPr="0051047C">
        <w:rPr>
          <w:bCs/>
          <w:sz w:val="28"/>
          <w:szCs w:val="28"/>
          <w:lang w:val="ru-RU"/>
        </w:rPr>
        <w:t>. Формировать интерес к малой родине и первичные представления о ней: напоминать детям название города (поселка), в к</w:t>
      </w:r>
      <w:proofErr w:type="gramStart"/>
      <w:r w:rsidRPr="0051047C">
        <w:rPr>
          <w:bCs/>
          <w:sz w:val="28"/>
          <w:szCs w:val="28"/>
          <w:lang w:val="ru-RU"/>
        </w:rPr>
        <w:t>о-</w:t>
      </w:r>
      <w:proofErr w:type="gramEnd"/>
      <w:r w:rsidRPr="0051047C">
        <w:rPr>
          <w:bCs/>
          <w:sz w:val="28"/>
          <w:szCs w:val="28"/>
          <w:lang w:val="ru-RU"/>
        </w:rPr>
        <w:t xml:space="preserve"> тором они живут; побуждать рассказывать о том, где они гуляли в выходные дни (в парке, сквере, детском городке) и пр.</w:t>
      </w:r>
    </w:p>
    <w:p w:rsidR="00582FF1" w:rsidRPr="0051047C" w:rsidRDefault="00582FF1" w:rsidP="00582FF1">
      <w:pPr>
        <w:pStyle w:val="a7"/>
        <w:kinsoku w:val="0"/>
        <w:overflowPunct w:val="0"/>
        <w:ind w:left="0"/>
        <w:rPr>
          <w:b/>
          <w:bCs/>
          <w:sz w:val="28"/>
          <w:szCs w:val="28"/>
          <w:lang w:val="ru-RU"/>
        </w:rPr>
      </w:pPr>
      <w:r w:rsidRPr="0051047C">
        <w:rPr>
          <w:b/>
          <w:bCs/>
          <w:sz w:val="28"/>
          <w:szCs w:val="28"/>
          <w:lang w:val="ru-RU"/>
        </w:rPr>
        <w:t>Раздел «Самообслуживание,   самостоятельность трудовое  воспитание»</w:t>
      </w:r>
    </w:p>
    <w:p w:rsidR="00582FF1" w:rsidRPr="0051047C" w:rsidRDefault="00582FF1" w:rsidP="00582FF1">
      <w:pPr>
        <w:pStyle w:val="a7"/>
        <w:kinsoku w:val="0"/>
        <w:overflowPunct w:val="0"/>
        <w:ind w:left="0"/>
        <w:jc w:val="both"/>
        <w:rPr>
          <w:b/>
          <w:bCs/>
          <w:sz w:val="28"/>
          <w:szCs w:val="28"/>
          <w:lang w:val="ru-RU"/>
        </w:rPr>
      </w:pPr>
      <w:r w:rsidRPr="0051047C">
        <w:rPr>
          <w:b/>
          <w:bCs/>
          <w:sz w:val="28"/>
          <w:szCs w:val="28"/>
          <w:lang w:val="ru-RU"/>
        </w:rPr>
        <w:t>Цель:</w:t>
      </w:r>
    </w:p>
    <w:p w:rsidR="00582FF1" w:rsidRPr="0051047C" w:rsidRDefault="00582FF1" w:rsidP="00582FF1">
      <w:pPr>
        <w:pStyle w:val="a7"/>
        <w:kinsoku w:val="0"/>
        <w:overflowPunct w:val="0"/>
        <w:ind w:left="0"/>
        <w:jc w:val="both"/>
        <w:rPr>
          <w:bCs/>
          <w:sz w:val="28"/>
          <w:szCs w:val="28"/>
          <w:lang w:val="ru-RU"/>
        </w:rPr>
      </w:pPr>
      <w:r w:rsidRPr="0051047C">
        <w:rPr>
          <w:b/>
          <w:bCs/>
          <w:sz w:val="28"/>
          <w:szCs w:val="28"/>
          <w:lang w:val="ru-RU"/>
        </w:rPr>
        <w:t>Культурно-гигиенические навыки.</w:t>
      </w:r>
      <w:r w:rsidRPr="0051047C">
        <w:rPr>
          <w:bCs/>
          <w:sz w:val="28"/>
          <w:szCs w:val="28"/>
          <w:lang w:val="ru-RU"/>
        </w:rPr>
        <w:t xml:space="preserve"> Совершенствовать культурно - гигиенические навыки, формировать простейшие навыки поведения во время еды, умывания.</w:t>
      </w:r>
    </w:p>
    <w:p w:rsidR="00582FF1" w:rsidRPr="0051047C" w:rsidRDefault="00582FF1" w:rsidP="00582FF1">
      <w:pPr>
        <w:pStyle w:val="a7"/>
        <w:kinsoku w:val="0"/>
        <w:overflowPunct w:val="0"/>
        <w:ind w:left="0"/>
        <w:jc w:val="both"/>
        <w:rPr>
          <w:bCs/>
          <w:sz w:val="28"/>
          <w:szCs w:val="28"/>
          <w:lang w:val="ru-RU"/>
        </w:rPr>
      </w:pPr>
      <w:r w:rsidRPr="0051047C">
        <w:rPr>
          <w:bCs/>
          <w:sz w:val="28"/>
          <w:szCs w:val="28"/>
          <w:lang w:val="ru-RU"/>
        </w:rPr>
        <w:t xml:space="preserve">Приучать детей следить за своим внешним видом; учить </w:t>
      </w:r>
      <w:proofErr w:type="gramStart"/>
      <w:r w:rsidRPr="0051047C">
        <w:rPr>
          <w:bCs/>
          <w:sz w:val="28"/>
          <w:szCs w:val="28"/>
          <w:lang w:val="ru-RU"/>
        </w:rPr>
        <w:t>правильно</w:t>
      </w:r>
      <w:proofErr w:type="gramEnd"/>
      <w:r w:rsidRPr="0051047C">
        <w:rPr>
          <w:bCs/>
          <w:sz w:val="28"/>
          <w:szCs w:val="28"/>
          <w:lang w:val="ru-RU"/>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82FF1" w:rsidRPr="0051047C" w:rsidRDefault="00582FF1" w:rsidP="00582FF1">
      <w:pPr>
        <w:pStyle w:val="a7"/>
        <w:kinsoku w:val="0"/>
        <w:overflowPunct w:val="0"/>
        <w:ind w:left="0"/>
        <w:jc w:val="both"/>
        <w:rPr>
          <w:bCs/>
          <w:sz w:val="28"/>
          <w:szCs w:val="28"/>
          <w:lang w:val="ru-RU"/>
        </w:rPr>
      </w:pPr>
      <w:r w:rsidRPr="0051047C">
        <w:rPr>
          <w:bCs/>
          <w:sz w:val="28"/>
          <w:szCs w:val="28"/>
          <w:lang w:val="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82FF1" w:rsidRPr="0051047C" w:rsidRDefault="00582FF1" w:rsidP="00582FF1">
      <w:pPr>
        <w:pStyle w:val="a7"/>
        <w:kinsoku w:val="0"/>
        <w:overflowPunct w:val="0"/>
        <w:ind w:left="0"/>
        <w:jc w:val="both"/>
        <w:rPr>
          <w:bCs/>
          <w:sz w:val="28"/>
          <w:szCs w:val="28"/>
          <w:lang w:val="ru-RU"/>
        </w:rPr>
      </w:pPr>
      <w:r w:rsidRPr="0051047C">
        <w:rPr>
          <w:b/>
          <w:bCs/>
          <w:sz w:val="28"/>
          <w:szCs w:val="28"/>
          <w:lang w:val="ru-RU"/>
        </w:rPr>
        <w:t xml:space="preserve"> Самообслуживание</w:t>
      </w:r>
      <w:r w:rsidRPr="0051047C">
        <w:rPr>
          <w:bCs/>
          <w:sz w:val="28"/>
          <w:szCs w:val="28"/>
          <w:lang w:val="ru-RU"/>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582FF1" w:rsidRDefault="00582FF1" w:rsidP="00582FF1">
      <w:pPr>
        <w:pStyle w:val="3"/>
        <w:spacing w:line="240" w:lineRule="auto"/>
        <w:jc w:val="center"/>
        <w:rPr>
          <w:rFonts w:ascii="Times New Roman" w:hAnsi="Times New Roman" w:cs="Times New Roman"/>
          <w:b w:val="0"/>
          <w:color w:val="FF0000"/>
          <w:spacing w:val="-1"/>
          <w:sz w:val="28"/>
          <w:szCs w:val="28"/>
        </w:rPr>
      </w:pPr>
      <w:bookmarkStart w:id="30" w:name="_Toc513806992"/>
      <w:bookmarkStart w:id="31" w:name="_Toc518864225"/>
      <w:bookmarkStart w:id="32" w:name="_Toc514666987"/>
      <w:r w:rsidRPr="0051047C">
        <w:rPr>
          <w:rFonts w:ascii="Times New Roman" w:hAnsi="Times New Roman" w:cs="Times New Roman"/>
          <w:color w:val="auto"/>
          <w:spacing w:val="-1"/>
          <w:sz w:val="28"/>
          <w:szCs w:val="28"/>
        </w:rPr>
        <w:t>Речевое развитие</w:t>
      </w:r>
      <w:bookmarkEnd w:id="30"/>
      <w:bookmarkEnd w:id="31"/>
      <w:r w:rsidR="0080197A">
        <w:rPr>
          <w:rFonts w:ascii="Times New Roman" w:hAnsi="Times New Roman" w:cs="Times New Roman"/>
          <w:color w:val="auto"/>
          <w:spacing w:val="-1"/>
          <w:sz w:val="28"/>
          <w:szCs w:val="28"/>
        </w:rPr>
        <w:t>, основы грамотности</w:t>
      </w:r>
    </w:p>
    <w:p w:rsidR="00582FF1" w:rsidRPr="0051047C" w:rsidRDefault="00582FF1" w:rsidP="00582FF1">
      <w:pPr>
        <w:pStyle w:val="3"/>
        <w:spacing w:line="240" w:lineRule="auto"/>
        <w:rPr>
          <w:rFonts w:ascii="Times New Roman" w:hAnsi="Times New Roman" w:cs="Times New Roman"/>
          <w:color w:val="auto"/>
          <w:spacing w:val="-1"/>
          <w:sz w:val="28"/>
          <w:szCs w:val="28"/>
        </w:rPr>
      </w:pPr>
      <w:bookmarkStart w:id="33" w:name="_Toc518864226"/>
      <w:r w:rsidRPr="0051047C">
        <w:rPr>
          <w:rFonts w:ascii="Times New Roman" w:hAnsi="Times New Roman" w:cs="Times New Roman"/>
          <w:color w:val="auto"/>
          <w:spacing w:val="-1"/>
          <w:sz w:val="28"/>
          <w:szCs w:val="28"/>
        </w:rPr>
        <w:t>Раздел «Развитие речи».</w:t>
      </w:r>
      <w:bookmarkEnd w:id="32"/>
      <w:bookmarkEnd w:id="33"/>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Цель: </w:t>
      </w:r>
      <w:r w:rsidRPr="0051047C">
        <w:rPr>
          <w:rFonts w:ascii="Times New Roman" w:hAnsi="Times New Roman" w:cs="Times New Roman"/>
          <w:spacing w:val="-1"/>
          <w:sz w:val="28"/>
          <w:szCs w:val="28"/>
        </w:rPr>
        <w:t xml:space="preserve">Развивающая речевая среда. Продолжать </w:t>
      </w:r>
      <w:proofErr w:type="gramStart"/>
      <w:r w:rsidRPr="0051047C">
        <w:rPr>
          <w:rFonts w:ascii="Times New Roman" w:hAnsi="Times New Roman" w:cs="Times New Roman"/>
          <w:spacing w:val="-1"/>
          <w:sz w:val="28"/>
          <w:szCs w:val="28"/>
        </w:rPr>
        <w:t>помогать детям общаться</w:t>
      </w:r>
      <w:proofErr w:type="gramEnd"/>
      <w:r w:rsidRPr="0051047C">
        <w:rPr>
          <w:rFonts w:ascii="Times New Roman" w:hAnsi="Times New Roman" w:cs="Times New Roman"/>
          <w:spacing w:val="-1"/>
          <w:sz w:val="28"/>
          <w:szCs w:val="28"/>
        </w:rPr>
        <w:t xml:space="preserve"> со знакомыми взрослыми и сверстниками посредством поручений (спроси, выясни, предложи помощь, поблагодари и т. п.).</w:t>
      </w:r>
      <w:r w:rsidRPr="0051047C">
        <w:rPr>
          <w:rFonts w:ascii="Times New Roman" w:hAnsi="Times New Roman" w:cs="Times New Roman"/>
          <w:sz w:val="28"/>
          <w:szCs w:val="28"/>
        </w:rPr>
        <w:t xml:space="preserve">   </w:t>
      </w:r>
      <w:proofErr w:type="gramStart"/>
      <w:r w:rsidRPr="0051047C">
        <w:rPr>
          <w:rFonts w:ascii="Times New Roman" w:hAnsi="Times New Roman" w:cs="Times New Roman"/>
          <w:spacing w:val="-1"/>
          <w:sz w:val="28"/>
          <w:szCs w:val="28"/>
        </w:rPr>
        <w:t>Подсказывать детям образцы обращения к взрослым, зашедшим в группу («Скажите:</w:t>
      </w:r>
      <w:proofErr w:type="gramEnd"/>
      <w:r w:rsidRPr="0051047C">
        <w:rPr>
          <w:rFonts w:ascii="Times New Roman" w:hAnsi="Times New Roman" w:cs="Times New Roman"/>
          <w:spacing w:val="-1"/>
          <w:sz w:val="28"/>
          <w:szCs w:val="28"/>
        </w:rPr>
        <w:t xml:space="preserve"> „Проходите, пожалуйста“», «Предложите: «Хотите посмотреть...», «Спросите: „</w:t>
      </w:r>
      <w:proofErr w:type="gramStart"/>
      <w:r w:rsidRPr="0051047C">
        <w:rPr>
          <w:rFonts w:ascii="Times New Roman" w:hAnsi="Times New Roman" w:cs="Times New Roman"/>
          <w:spacing w:val="-1"/>
          <w:sz w:val="28"/>
          <w:szCs w:val="28"/>
        </w:rPr>
        <w:t>Понравились ли наши рисунки?“»).</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 «Скажи:</w:t>
      </w:r>
      <w:proofErr w:type="gramEnd"/>
      <w:r w:rsidRPr="0051047C">
        <w:rPr>
          <w:rFonts w:ascii="Times New Roman" w:hAnsi="Times New Roman" w:cs="Times New Roman"/>
          <w:spacing w:val="-1"/>
          <w:sz w:val="28"/>
          <w:szCs w:val="28"/>
        </w:rPr>
        <w:t xml:space="preserve"> „Стыдно драться! </w:t>
      </w:r>
      <w:proofErr w:type="gramStart"/>
      <w:r w:rsidRPr="0051047C">
        <w:rPr>
          <w:rFonts w:ascii="Times New Roman" w:hAnsi="Times New Roman" w:cs="Times New Roman"/>
          <w:spacing w:val="-1"/>
          <w:sz w:val="28"/>
          <w:szCs w:val="28"/>
        </w:rPr>
        <w:t>Ты уже большой“»).</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ab/>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ab/>
        <w:t>Продолжать приучать детей слушать рассказы воспитателя о забавных случаях из жизни.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Формирование словаря</w:t>
      </w:r>
      <w:r w:rsidRPr="0051047C">
        <w:rPr>
          <w:rFonts w:ascii="Times New Roman" w:hAnsi="Times New Roman" w:cs="Times New Roman"/>
          <w:spacing w:val="-1"/>
          <w:sz w:val="28"/>
          <w:szCs w:val="28"/>
        </w:rPr>
        <w:t>. На основе обогащения представлений о</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ближайшем </w:t>
      </w:r>
      <w:proofErr w:type="gramStart"/>
      <w:r w:rsidRPr="0051047C">
        <w:rPr>
          <w:rFonts w:ascii="Times New Roman" w:hAnsi="Times New Roman" w:cs="Times New Roman"/>
          <w:spacing w:val="-1"/>
          <w:sz w:val="28"/>
          <w:szCs w:val="28"/>
        </w:rPr>
        <w:t>окружении</w:t>
      </w:r>
      <w:proofErr w:type="gramEnd"/>
      <w:r w:rsidRPr="0051047C">
        <w:rPr>
          <w:rFonts w:ascii="Times New Roman" w:hAnsi="Times New Roman" w:cs="Times New Roman"/>
          <w:spacing w:val="-1"/>
          <w:sz w:val="28"/>
          <w:szCs w:val="28"/>
        </w:rPr>
        <w:t xml:space="preserve">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ab/>
      </w:r>
      <w:proofErr w:type="gramStart"/>
      <w:r w:rsidRPr="0051047C">
        <w:rPr>
          <w:rFonts w:ascii="Times New Roman" w:hAnsi="Times New Roman" w:cs="Times New Roman"/>
          <w:spacing w:val="-1"/>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w:t>
      </w:r>
      <w:r w:rsidRPr="0051047C">
        <w:rPr>
          <w:rFonts w:ascii="Times New Roman" w:hAnsi="Times New Roman" w:cs="Times New Roman"/>
          <w:spacing w:val="-1"/>
          <w:sz w:val="28"/>
          <w:szCs w:val="28"/>
        </w:rPr>
        <w:lastRenderedPageBreak/>
        <w:t>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51047C">
        <w:rPr>
          <w:rFonts w:ascii="Times New Roman" w:hAnsi="Times New Roman" w:cs="Times New Roman"/>
          <w:spacing w:val="-1"/>
          <w:sz w:val="28"/>
          <w:szCs w:val="28"/>
        </w:rPr>
        <w:t xml:space="preserve"> </w:t>
      </w:r>
      <w:proofErr w:type="gramStart"/>
      <w:r w:rsidRPr="0051047C">
        <w:rPr>
          <w:rFonts w:ascii="Times New Roman" w:hAnsi="Times New Roman" w:cs="Times New Roman"/>
          <w:spacing w:val="-1"/>
          <w:sz w:val="28"/>
          <w:szCs w:val="28"/>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51047C">
        <w:rPr>
          <w:rFonts w:ascii="Times New Roman" w:hAnsi="Times New Roman" w:cs="Times New Roman"/>
          <w:spacing w:val="-1"/>
          <w:sz w:val="28"/>
          <w:szCs w:val="28"/>
        </w:rPr>
        <w:t xml:space="preserve"> </w:t>
      </w:r>
      <w:proofErr w:type="gramStart"/>
      <w:r w:rsidRPr="0051047C">
        <w:rPr>
          <w:rFonts w:ascii="Times New Roman" w:hAnsi="Times New Roman" w:cs="Times New Roman"/>
          <w:spacing w:val="-1"/>
          <w:sz w:val="28"/>
          <w:szCs w:val="28"/>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Звуковая культура речи</w:t>
      </w:r>
      <w:r w:rsidRPr="0051047C">
        <w:rPr>
          <w:rFonts w:ascii="Times New Roman" w:hAnsi="Times New Roman" w:cs="Times New Roman"/>
          <w:spacing w:val="-1"/>
          <w:sz w:val="28"/>
          <w:szCs w:val="28"/>
        </w:rPr>
        <w:t xml:space="preserve">. Продолжать учить детей внятно произносить в словах гласные (а, у, и, о, э) и некоторые согласные звуки: </w:t>
      </w:r>
      <w:proofErr w:type="gramStart"/>
      <w:r w:rsidRPr="0051047C">
        <w:rPr>
          <w:rFonts w:ascii="Times New Roman" w:hAnsi="Times New Roman" w:cs="Times New Roman"/>
          <w:spacing w:val="-1"/>
          <w:sz w:val="28"/>
          <w:szCs w:val="28"/>
        </w:rPr>
        <w:t>п</w:t>
      </w:r>
      <w:proofErr w:type="gramEnd"/>
      <w:r w:rsidRPr="0051047C">
        <w:rPr>
          <w:rFonts w:ascii="Times New Roman" w:hAnsi="Times New Roman" w:cs="Times New Roman"/>
          <w:spacing w:val="-1"/>
          <w:sz w:val="28"/>
          <w:szCs w:val="28"/>
        </w:rPr>
        <w:t xml:space="preserve"> — б — т — д — к — г; ф — в; т — с — з — ц.</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Развивать моторику речи 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 xml:space="preserve">Грамматический строй речи. </w:t>
      </w:r>
      <w:r w:rsidRPr="0051047C">
        <w:rPr>
          <w:rFonts w:ascii="Times New Roman" w:hAnsi="Times New Roman" w:cs="Times New Roman"/>
          <w:spacing w:val="-1"/>
          <w:sz w:val="28"/>
          <w:szCs w:val="28"/>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51047C">
        <w:rPr>
          <w:rFonts w:ascii="Times New Roman" w:hAnsi="Times New Roman" w:cs="Times New Roman"/>
          <w:spacing w:val="-1"/>
          <w:sz w:val="28"/>
          <w:szCs w:val="28"/>
        </w:rPr>
        <w:t>в</w:t>
      </w:r>
      <w:proofErr w:type="gramEnd"/>
      <w:r w:rsidRPr="0051047C">
        <w:rPr>
          <w:rFonts w:ascii="Times New Roman" w:hAnsi="Times New Roman" w:cs="Times New Roman"/>
          <w:spacing w:val="-1"/>
          <w:sz w:val="28"/>
          <w:szCs w:val="28"/>
        </w:rPr>
        <w:t>, на, под, за, около). Помогать</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 xml:space="preserve"> </w:t>
      </w:r>
      <w:proofErr w:type="gramStart"/>
      <w:r w:rsidRPr="0051047C">
        <w:rPr>
          <w:rFonts w:ascii="Times New Roman" w:hAnsi="Times New Roman" w:cs="Times New Roman"/>
          <w:spacing w:val="-1"/>
          <w:sz w:val="28"/>
          <w:szCs w:val="28"/>
        </w:rPr>
        <w:t>Помогать детям получать</w:t>
      </w:r>
      <w:proofErr w:type="gramEnd"/>
      <w:r w:rsidRPr="0051047C">
        <w:rPr>
          <w:rFonts w:ascii="Times New Roman" w:hAnsi="Times New Roman" w:cs="Times New Roman"/>
          <w:spacing w:val="-1"/>
          <w:sz w:val="28"/>
          <w:szCs w:val="28"/>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Связная речь</w:t>
      </w:r>
      <w:r w:rsidRPr="0051047C">
        <w:rPr>
          <w:rFonts w:ascii="Times New Roman" w:hAnsi="Times New Roman" w:cs="Times New Roman"/>
          <w:spacing w:val="-1"/>
          <w:sz w:val="28"/>
          <w:szCs w:val="28"/>
        </w:rPr>
        <w:t>. Развивать диалогическую форму речи.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Напоминать детям о необходимости говорить «спасибо», «здравствуйте», «до свидания», «спокойной ночи» (в семье, группе).</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Помогать доброжелательно, общаться друг с другом.</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Формировать потребность делиться своими впечатлениями с воспитателями и родителями.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Читать знакомые, любимые детьми художественные произведения, рекомендованные программой для первой младшей группы.</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lastRenderedPageBreak/>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Учить с помощью воспитателя инсценировать и драматизировать небольшие отрывки из народных сказок.</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Учить детей читать наизусть </w:t>
      </w:r>
      <w:proofErr w:type="spellStart"/>
      <w:r w:rsidRPr="0051047C">
        <w:rPr>
          <w:rFonts w:ascii="Times New Roman" w:hAnsi="Times New Roman" w:cs="Times New Roman"/>
          <w:spacing w:val="-1"/>
          <w:sz w:val="28"/>
          <w:szCs w:val="28"/>
        </w:rPr>
        <w:t>потешки</w:t>
      </w:r>
      <w:proofErr w:type="spellEnd"/>
      <w:r w:rsidRPr="0051047C">
        <w:rPr>
          <w:rFonts w:ascii="Times New Roman" w:hAnsi="Times New Roman" w:cs="Times New Roman"/>
          <w:spacing w:val="-1"/>
          <w:sz w:val="28"/>
          <w:szCs w:val="28"/>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582FF1" w:rsidRPr="0051047C" w:rsidRDefault="00582FF1" w:rsidP="00582FF1">
      <w:pPr>
        <w:pStyle w:val="3"/>
        <w:spacing w:line="240" w:lineRule="auto"/>
        <w:jc w:val="center"/>
        <w:rPr>
          <w:rFonts w:ascii="Times New Roman" w:hAnsi="Times New Roman" w:cs="Times New Roman"/>
          <w:color w:val="auto"/>
          <w:spacing w:val="-1"/>
          <w:sz w:val="28"/>
          <w:szCs w:val="28"/>
        </w:rPr>
      </w:pPr>
      <w:bookmarkStart w:id="34" w:name="_Toc513806993"/>
      <w:bookmarkStart w:id="35" w:name="_Toc514666988"/>
      <w:bookmarkStart w:id="36" w:name="_Toc518864227"/>
      <w:r w:rsidRPr="0051047C">
        <w:rPr>
          <w:rFonts w:ascii="Times New Roman" w:hAnsi="Times New Roman" w:cs="Times New Roman"/>
          <w:color w:val="auto"/>
          <w:spacing w:val="-1"/>
          <w:sz w:val="28"/>
          <w:szCs w:val="28"/>
        </w:rPr>
        <w:t>Художественно-эстетическое развитие</w:t>
      </w:r>
      <w:bookmarkEnd w:id="34"/>
      <w:bookmarkEnd w:id="35"/>
      <w:bookmarkEnd w:id="36"/>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 Раздел «Приобщение к искусству».</w:t>
      </w:r>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Цель:</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Раздел «Изобразительная деятельность». </w:t>
      </w:r>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Цель:</w:t>
      </w:r>
      <w:r w:rsidRPr="0051047C">
        <w:rPr>
          <w:rFonts w:ascii="Times New Roman" w:hAnsi="Times New Roman" w:cs="Times New Roman"/>
          <w:spacing w:val="-1"/>
          <w:sz w:val="28"/>
          <w:szCs w:val="28"/>
        </w:rPr>
        <w:t xml:space="preserve"> Развивать эстетическое восприятие; обращать внимание детей на красоту окружающих </w:t>
      </w:r>
      <w:r w:rsidR="0080197A">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объектов природы (растения, животные), вызывать чувство радости.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Формировать интерес к занятиям изобразительной деятельностью. Учить в рисовании, лепке, </w:t>
      </w:r>
      <w:r w:rsidR="0080197A">
        <w:rPr>
          <w:rFonts w:ascii="Times New Roman" w:hAnsi="Times New Roman" w:cs="Times New Roman"/>
          <w:spacing w:val="-1"/>
          <w:sz w:val="28"/>
          <w:szCs w:val="28"/>
        </w:rPr>
        <w:t>аппликации изображать простые</w:t>
      </w:r>
      <w:r w:rsidRPr="0051047C">
        <w:rPr>
          <w:rFonts w:ascii="Times New Roman" w:hAnsi="Times New Roman" w:cs="Times New Roman"/>
          <w:spacing w:val="-1"/>
          <w:sz w:val="28"/>
          <w:szCs w:val="28"/>
        </w:rPr>
        <w:t xml:space="preserve"> явления, передавая их образную выразительность.</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Включать в процесс обследования предмета движения обеих рук по предмету, охватывание его руками.</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Учить создавать как индивидуальные, так и коллективные композиции в рисунках, лепке, аппликации.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Рисование.</w:t>
      </w:r>
      <w:r w:rsidRPr="0051047C">
        <w:rPr>
          <w:rFonts w:ascii="Times New Roman" w:hAnsi="Times New Roman" w:cs="Times New Roman"/>
          <w:spacing w:val="-1"/>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Продолжать учить </w:t>
      </w:r>
      <w:proofErr w:type="gramStart"/>
      <w:r w:rsidRPr="0051047C">
        <w:rPr>
          <w:rFonts w:ascii="Times New Roman" w:hAnsi="Times New Roman" w:cs="Times New Roman"/>
          <w:spacing w:val="-1"/>
          <w:sz w:val="28"/>
          <w:szCs w:val="28"/>
        </w:rPr>
        <w:t>правильно</w:t>
      </w:r>
      <w:proofErr w:type="gramEnd"/>
      <w:r w:rsidRPr="0051047C">
        <w:rPr>
          <w:rFonts w:ascii="Times New Roman" w:hAnsi="Times New Roman" w:cs="Times New Roman"/>
          <w:spacing w:val="-1"/>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w:t>
      </w:r>
      <w:r w:rsidRPr="0051047C">
        <w:rPr>
          <w:rFonts w:ascii="Times New Roman" w:hAnsi="Times New Roman" w:cs="Times New Roman"/>
          <w:spacing w:val="-1"/>
          <w:sz w:val="28"/>
          <w:szCs w:val="28"/>
        </w:rPr>
        <w:lastRenderedPageBreak/>
        <w:t>прежде чем набрать краску другого</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цвета. Приучать осушать промытую кисть о мягкую тряпочку или бумажную салфетку.</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51047C">
        <w:rPr>
          <w:rFonts w:ascii="Times New Roman" w:hAnsi="Times New Roman" w:cs="Times New Roman"/>
          <w:spacing w:val="-1"/>
          <w:sz w:val="28"/>
          <w:szCs w:val="28"/>
        </w:rPr>
        <w:t xml:space="preserve"> Обращать внимание детей на подбор цвета, соответствующего изображаемому предмету.</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51047C">
        <w:rPr>
          <w:rFonts w:ascii="Times New Roman" w:hAnsi="Times New Roman" w:cs="Times New Roman"/>
          <w:spacing w:val="-1"/>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51047C">
        <w:rPr>
          <w:rFonts w:ascii="Times New Roman" w:hAnsi="Times New Roman" w:cs="Times New Roman"/>
          <w:spacing w:val="-1"/>
          <w:sz w:val="28"/>
          <w:szCs w:val="28"/>
        </w:rPr>
        <w:t>или</w:t>
      </w:r>
      <w:proofErr w:type="gramEnd"/>
      <w:r w:rsidRPr="0051047C">
        <w:rPr>
          <w:rFonts w:ascii="Times New Roman" w:hAnsi="Times New Roman" w:cs="Times New Roman"/>
          <w:spacing w:val="-1"/>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Лепка</w:t>
      </w:r>
      <w:r w:rsidRPr="0051047C">
        <w:rPr>
          <w:rFonts w:ascii="Times New Roman" w:hAnsi="Times New Roman" w:cs="Times New Roman"/>
          <w:spacing w:val="-1"/>
          <w:sz w:val="28"/>
          <w:szCs w:val="28"/>
        </w:rPr>
        <w:t xml:space="preserve">. Формировать интерес к лепке. Закреплять представления o </w:t>
      </w:r>
      <w:proofErr w:type="gramStart"/>
      <w:r w:rsidRPr="0051047C">
        <w:rPr>
          <w:rFonts w:ascii="Times New Roman" w:hAnsi="Times New Roman" w:cs="Times New Roman"/>
          <w:spacing w:val="-1"/>
          <w:sz w:val="28"/>
          <w:szCs w:val="28"/>
        </w:rPr>
        <w:t>свойствах</w:t>
      </w:r>
      <w:proofErr w:type="gramEnd"/>
      <w:r w:rsidRPr="0051047C">
        <w:rPr>
          <w:rFonts w:ascii="Times New Roman" w:hAnsi="Times New Roman" w:cs="Times New Roman"/>
          <w:spacing w:val="-1"/>
          <w:sz w:val="28"/>
          <w:szCs w:val="28"/>
        </w:rPr>
        <w:t xml:space="preserve">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 xml:space="preserve">предметы, со - стоящие из 2–3 частей, </w:t>
      </w:r>
      <w:proofErr w:type="gramStart"/>
      <w:r w:rsidRPr="0051047C">
        <w:rPr>
          <w:rFonts w:ascii="Times New Roman" w:hAnsi="Times New Roman" w:cs="Times New Roman"/>
          <w:spacing w:val="-1"/>
          <w:sz w:val="28"/>
          <w:szCs w:val="28"/>
        </w:rPr>
        <w:t>соединяя их путем прижимания друг к</w:t>
      </w:r>
      <w:proofErr w:type="gramEnd"/>
      <w:r w:rsidRPr="0051047C">
        <w:rPr>
          <w:rFonts w:ascii="Times New Roman" w:hAnsi="Times New Roman" w:cs="Times New Roman"/>
          <w:spacing w:val="-1"/>
          <w:sz w:val="28"/>
          <w:szCs w:val="28"/>
        </w:rPr>
        <w:t xml:space="preserve"> другу. Закреплять умение аккуратно пользоваться глиной, класть комочки и вылепленные предметы на дощечку.</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Аппликация</w:t>
      </w:r>
      <w:r w:rsidRPr="0051047C">
        <w:rPr>
          <w:rFonts w:ascii="Times New Roman" w:hAnsi="Times New Roman" w:cs="Times New Roman"/>
          <w:spacing w:val="-1"/>
          <w:sz w:val="28"/>
          <w:szCs w:val="28"/>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Формировать навыки аккуратной работы. Вызывать у детей радость от полученного изображения.</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lastRenderedPageBreak/>
        <w:t xml:space="preserve">    </w:t>
      </w:r>
      <w:r w:rsidRPr="0051047C">
        <w:rPr>
          <w:rFonts w:ascii="Times New Roman" w:hAnsi="Times New Roman" w:cs="Times New Roman"/>
          <w:spacing w:val="-1"/>
          <w:sz w:val="28"/>
          <w:szCs w:val="28"/>
        </w:rPr>
        <w:tab/>
        <w:t xml:space="preserve">Учить создавать в аппликации на бумаге разной формы (квадрат, </w:t>
      </w:r>
      <w:proofErr w:type="spellStart"/>
      <w:r w:rsidRPr="0051047C">
        <w:rPr>
          <w:rFonts w:ascii="Times New Roman" w:hAnsi="Times New Roman" w:cs="Times New Roman"/>
          <w:spacing w:val="-1"/>
          <w:sz w:val="28"/>
          <w:szCs w:val="28"/>
        </w:rPr>
        <w:t>розета</w:t>
      </w:r>
      <w:proofErr w:type="spellEnd"/>
      <w:r w:rsidRPr="0051047C">
        <w:rPr>
          <w:rFonts w:ascii="Times New Roman" w:hAnsi="Times New Roman" w:cs="Times New Roman"/>
          <w:spacing w:val="-1"/>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3F47C3" w:rsidRDefault="003F47C3" w:rsidP="00582FF1">
      <w:pPr>
        <w:spacing w:after="0" w:line="240" w:lineRule="auto"/>
        <w:rPr>
          <w:rFonts w:ascii="Times New Roman" w:hAnsi="Times New Roman" w:cs="Times New Roman"/>
          <w:spacing w:val="-1"/>
          <w:sz w:val="28"/>
          <w:szCs w:val="28"/>
        </w:rPr>
      </w:pPr>
    </w:p>
    <w:p w:rsidR="003F47C3" w:rsidRDefault="003F47C3" w:rsidP="00582FF1">
      <w:pPr>
        <w:spacing w:after="0" w:line="240" w:lineRule="auto"/>
        <w:rPr>
          <w:rFonts w:ascii="Times New Roman" w:hAnsi="Times New Roman" w:cs="Times New Roman"/>
          <w:spacing w:val="-1"/>
          <w:sz w:val="28"/>
          <w:szCs w:val="28"/>
        </w:rPr>
      </w:pPr>
    </w:p>
    <w:p w:rsidR="00582FF1" w:rsidRPr="0051047C" w:rsidRDefault="00582FF1" w:rsidP="00582FF1">
      <w:pPr>
        <w:spacing w:after="0" w:line="240" w:lineRule="auto"/>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b/>
          <w:spacing w:val="-1"/>
          <w:sz w:val="28"/>
          <w:szCs w:val="28"/>
        </w:rPr>
        <w:t>Раздел «Конст</w:t>
      </w:r>
      <w:r>
        <w:rPr>
          <w:rFonts w:ascii="Times New Roman" w:hAnsi="Times New Roman" w:cs="Times New Roman"/>
          <w:b/>
          <w:spacing w:val="-1"/>
          <w:sz w:val="28"/>
          <w:szCs w:val="28"/>
        </w:rPr>
        <w:t>руктивно-модельная деятельность</w:t>
      </w:r>
      <w:r w:rsidRPr="0051047C">
        <w:rPr>
          <w:rFonts w:ascii="Times New Roman" w:hAnsi="Times New Roman" w:cs="Times New Roman"/>
          <w:b/>
          <w:spacing w:val="-1"/>
          <w:sz w:val="28"/>
          <w:szCs w:val="28"/>
        </w:rPr>
        <w:t>»</w:t>
      </w:r>
      <w:r>
        <w:rPr>
          <w:rFonts w:ascii="Times New Roman" w:hAnsi="Times New Roman" w:cs="Times New Roman"/>
          <w:b/>
          <w:spacing w:val="-1"/>
          <w:sz w:val="28"/>
          <w:szCs w:val="28"/>
        </w:rPr>
        <w:t>.</w:t>
      </w:r>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Цель: </w:t>
      </w:r>
      <w:r w:rsidRPr="0051047C">
        <w:rPr>
          <w:rFonts w:ascii="Times New Roman" w:hAnsi="Times New Roman" w:cs="Times New Roman"/>
          <w:spacing w:val="-1"/>
          <w:sz w:val="28"/>
          <w:szCs w:val="28"/>
        </w:rPr>
        <w:t xml:space="preserve">Подводить детей к простейшему анализу созданных построек. </w:t>
      </w:r>
      <w:proofErr w:type="gramStart"/>
      <w:r w:rsidRPr="0051047C">
        <w:rPr>
          <w:rFonts w:ascii="Times New Roman" w:hAnsi="Times New Roman" w:cs="Times New Roman"/>
          <w:spacing w:val="-1"/>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приставление, прикладывание), использовать в постройках детали разного цвета.</w:t>
      </w:r>
      <w:proofErr w:type="gramEnd"/>
      <w:r w:rsidRPr="0051047C">
        <w:rPr>
          <w:rFonts w:ascii="Times New Roman" w:hAnsi="Times New Roman" w:cs="Times New Roman"/>
          <w:spacing w:val="-1"/>
          <w:sz w:val="28"/>
          <w:szCs w:val="28"/>
        </w:rPr>
        <w:t xml:space="preserve"> Вызывать чувство радости при удавшейся постройке.</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w:t>
      </w:r>
      <w:proofErr w:type="gramStart"/>
      <w:r w:rsidRPr="0051047C">
        <w:rPr>
          <w:rFonts w:ascii="Times New Roman" w:hAnsi="Times New Roman" w:cs="Times New Roman"/>
          <w:spacing w:val="-1"/>
          <w:sz w:val="28"/>
          <w:szCs w:val="28"/>
        </w:rPr>
        <w:t>т-</w:t>
      </w:r>
      <w:proofErr w:type="gramEnd"/>
      <w:r w:rsidRPr="0051047C">
        <w:rPr>
          <w:rFonts w:ascii="Times New Roman" w:hAnsi="Times New Roman" w:cs="Times New Roman"/>
          <w:spacing w:val="-1"/>
          <w:sz w:val="28"/>
          <w:szCs w:val="28"/>
        </w:rPr>
        <w:t xml:space="preserve"> ройки двумя способами: заменяя одни детали другими или надстраивая их в высоту, длину (низкая и высокая башенка, короткий и длинный поезд).</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Развивать желание сооружать постройки по собственному замыслу. Продолжать учить детей обыгрывать постройки, объединять их по сюжету:</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дорожка и дома - улица; стол, стул, диван - мебель для кукол. Приучать детей после игры аккуратно складывать детали в коробки.</w:t>
      </w:r>
    </w:p>
    <w:p w:rsidR="00582FF1" w:rsidRPr="0051047C" w:rsidRDefault="00582FF1" w:rsidP="00582FF1">
      <w:pPr>
        <w:spacing w:after="0" w:line="240" w:lineRule="auto"/>
        <w:rPr>
          <w:rFonts w:ascii="Times New Roman" w:hAnsi="Times New Roman" w:cs="Times New Roman"/>
          <w:spacing w:val="-1"/>
          <w:sz w:val="28"/>
          <w:szCs w:val="28"/>
        </w:rPr>
      </w:pPr>
      <w:r w:rsidRPr="0051047C">
        <w:rPr>
          <w:rFonts w:ascii="Times New Roman" w:hAnsi="Times New Roman" w:cs="Times New Roman"/>
          <w:b/>
          <w:spacing w:val="-1"/>
          <w:sz w:val="28"/>
          <w:szCs w:val="28"/>
        </w:rPr>
        <w:t>Раздел «Музыкально-художественная деятельность</w:t>
      </w:r>
      <w:r w:rsidRPr="0051047C">
        <w:rPr>
          <w:rFonts w:ascii="Times New Roman" w:hAnsi="Times New Roman" w:cs="Times New Roman"/>
          <w:spacing w:val="-1"/>
          <w:sz w:val="28"/>
          <w:szCs w:val="28"/>
        </w:rPr>
        <w:t>».</w:t>
      </w:r>
    </w:p>
    <w:p w:rsidR="00582FF1"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 xml:space="preserve">Цель: </w:t>
      </w:r>
      <w:r w:rsidRPr="0051047C">
        <w:rPr>
          <w:rFonts w:ascii="Times New Roman" w:hAnsi="Times New Roman" w:cs="Times New Roman"/>
          <w:spacing w:val="-1"/>
          <w:sz w:val="28"/>
          <w:szCs w:val="28"/>
        </w:rPr>
        <w:t xml:space="preserve">Воспитывать у детей эмоциональную отзывчивость на музыку. </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Слушание.</w:t>
      </w:r>
      <w:r w:rsidRPr="0051047C">
        <w:rPr>
          <w:rFonts w:ascii="Times New Roman" w:hAnsi="Times New Roman" w:cs="Times New Roman"/>
          <w:spacing w:val="-1"/>
          <w:sz w:val="28"/>
          <w:szCs w:val="28"/>
        </w:rPr>
        <w:t xml:space="preserve"> Учить слушать музыкальное произведение до конца, понимать характер музыки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Совершенствовать умение различать звучание музыкальных игрушек, детских музыкальных инструментов (музыкальный молоточек, шар - манка, погремушка, барабан, бубен, металлофон и др.).</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Пение</w:t>
      </w:r>
      <w:r w:rsidRPr="0051047C">
        <w:rPr>
          <w:rFonts w:ascii="Times New Roman" w:hAnsi="Times New Roman" w:cs="Times New Roman"/>
          <w:spacing w:val="-1"/>
          <w:sz w:val="28"/>
          <w:szCs w:val="28"/>
        </w:rPr>
        <w:t>. Способствовать развитию певческих навыков</w:t>
      </w:r>
      <w:r>
        <w:rPr>
          <w:rFonts w:ascii="Times New Roman" w:hAnsi="Times New Roman" w:cs="Times New Roman"/>
          <w:spacing w:val="-1"/>
          <w:sz w:val="28"/>
          <w:szCs w:val="28"/>
        </w:rPr>
        <w:t>.</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Музыкально-ритмические движения.</w:t>
      </w:r>
      <w:r w:rsidRPr="0051047C">
        <w:rPr>
          <w:rFonts w:ascii="Times New Roman" w:hAnsi="Times New Roman" w:cs="Times New Roman"/>
          <w:spacing w:val="-1"/>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Совершенствовать навыки основных движений (ходьба и бег). Учить маршировать вместе со всеми и индивидуально, бегать легко, в умере</w:t>
      </w:r>
      <w:proofErr w:type="gramStart"/>
      <w:r w:rsidRPr="0051047C">
        <w:rPr>
          <w:rFonts w:ascii="Times New Roman" w:hAnsi="Times New Roman" w:cs="Times New Roman"/>
          <w:spacing w:val="-1"/>
          <w:sz w:val="28"/>
          <w:szCs w:val="28"/>
        </w:rPr>
        <w:t>н-</w:t>
      </w:r>
      <w:proofErr w:type="gramEnd"/>
      <w:r w:rsidRPr="0051047C">
        <w:rPr>
          <w:rFonts w:ascii="Times New Roman" w:hAnsi="Times New Roman" w:cs="Times New Roman"/>
          <w:spacing w:val="-1"/>
          <w:sz w:val="28"/>
          <w:szCs w:val="28"/>
        </w:rPr>
        <w:t xml:space="preserve"> ном и быстром темпе под музыку.</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Игра на детских музыкальных инструментах.</w:t>
      </w:r>
    </w:p>
    <w:p w:rsidR="00582FF1" w:rsidRDefault="00582FF1" w:rsidP="00582FF1">
      <w:pPr>
        <w:pStyle w:val="a7"/>
        <w:kinsoku w:val="0"/>
        <w:overflowPunct w:val="0"/>
        <w:ind w:left="0"/>
        <w:jc w:val="both"/>
        <w:rPr>
          <w:spacing w:val="-1"/>
          <w:sz w:val="28"/>
          <w:szCs w:val="28"/>
          <w:lang w:val="ru-RU"/>
        </w:rPr>
      </w:pPr>
      <w:r w:rsidRPr="0051047C">
        <w:rPr>
          <w:spacing w:val="-1"/>
          <w:sz w:val="28"/>
          <w:szCs w:val="28"/>
          <w:lang w:val="ru-RU"/>
        </w:rPr>
        <w:t xml:space="preserve">Знакомить детей с некоторыми детскими музыкальными инструментами: </w:t>
      </w:r>
      <w:r w:rsidRPr="0051047C">
        <w:rPr>
          <w:spacing w:val="-1"/>
          <w:sz w:val="28"/>
          <w:szCs w:val="28"/>
          <w:lang w:val="ru-RU"/>
        </w:rPr>
        <w:lastRenderedPageBreak/>
        <w:t>дудочкой, металлофоном, колокольчиком, бубном, погремушкой, барабаном, а также их звучанием.</w:t>
      </w:r>
    </w:p>
    <w:p w:rsidR="00401099" w:rsidRDefault="00401099" w:rsidP="002944A6">
      <w:pPr>
        <w:pStyle w:val="a7"/>
        <w:kinsoku w:val="0"/>
        <w:overflowPunct w:val="0"/>
        <w:ind w:left="0"/>
        <w:outlineLvl w:val="2"/>
        <w:rPr>
          <w:b/>
          <w:sz w:val="28"/>
          <w:szCs w:val="28"/>
          <w:lang w:val="ru-RU"/>
        </w:rPr>
      </w:pPr>
      <w:bookmarkStart w:id="37" w:name="_Toc513806994"/>
      <w:bookmarkStart w:id="38" w:name="_Toc514666989"/>
      <w:bookmarkStart w:id="39" w:name="_Toc518864228"/>
    </w:p>
    <w:p w:rsidR="00582FF1" w:rsidRPr="0051047C" w:rsidRDefault="0032187B" w:rsidP="00582FF1">
      <w:pPr>
        <w:pStyle w:val="a7"/>
        <w:kinsoku w:val="0"/>
        <w:overflowPunct w:val="0"/>
        <w:ind w:left="0"/>
        <w:jc w:val="center"/>
        <w:outlineLvl w:val="2"/>
        <w:rPr>
          <w:b/>
          <w:sz w:val="28"/>
          <w:szCs w:val="28"/>
          <w:lang w:val="ru-RU"/>
        </w:rPr>
      </w:pPr>
      <w:r>
        <w:rPr>
          <w:b/>
          <w:sz w:val="28"/>
          <w:szCs w:val="28"/>
          <w:lang w:val="ru-RU"/>
        </w:rPr>
        <w:t>Познавательное развитие (о</w:t>
      </w:r>
      <w:r w:rsidR="00422721">
        <w:rPr>
          <w:b/>
          <w:sz w:val="28"/>
          <w:szCs w:val="28"/>
          <w:lang w:val="ru-RU"/>
        </w:rPr>
        <w:t>сновы науки и естествознания</w:t>
      </w:r>
      <w:bookmarkEnd w:id="37"/>
      <w:bookmarkEnd w:id="38"/>
      <w:bookmarkEnd w:id="39"/>
      <w:r>
        <w:rPr>
          <w:b/>
          <w:sz w:val="28"/>
          <w:szCs w:val="28"/>
          <w:lang w:val="ru-RU"/>
        </w:rPr>
        <w:t>)</w:t>
      </w:r>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Раздел «Развитие познавательно - исследовательской деятельности</w:t>
      </w:r>
      <w:proofErr w:type="gramStart"/>
      <w:r w:rsidRPr="0051047C">
        <w:rPr>
          <w:rFonts w:ascii="Times New Roman" w:hAnsi="Times New Roman" w:cs="Times New Roman"/>
          <w:b/>
          <w:spacing w:val="-1"/>
          <w:sz w:val="28"/>
          <w:szCs w:val="28"/>
        </w:rPr>
        <w:t xml:space="preserve"> .</w:t>
      </w:r>
      <w:proofErr w:type="gramEnd"/>
      <w:r w:rsidRPr="0051047C">
        <w:rPr>
          <w:rFonts w:ascii="Times New Roman" w:hAnsi="Times New Roman" w:cs="Times New Roman"/>
          <w:b/>
          <w:spacing w:val="-1"/>
          <w:sz w:val="28"/>
          <w:szCs w:val="28"/>
        </w:rPr>
        <w:t>»</w:t>
      </w:r>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Цель: </w:t>
      </w:r>
      <w:r w:rsidRPr="0051047C">
        <w:rPr>
          <w:rFonts w:ascii="Times New Roman" w:hAnsi="Times New Roman" w:cs="Times New Roman"/>
          <w:spacing w:val="-1"/>
          <w:sz w:val="28"/>
          <w:szCs w:val="28"/>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r>
      <w:proofErr w:type="gramStart"/>
      <w:r w:rsidRPr="0051047C">
        <w:rPr>
          <w:rFonts w:ascii="Times New Roman" w:hAnsi="Times New Roman" w:cs="Times New Roman"/>
          <w:spacing w:val="-1"/>
          <w:sz w:val="28"/>
          <w:szCs w:val="28"/>
        </w:rPr>
        <w:t>Учить определять цвет, величину, форму, вес (легкий, тяжелый) предметов; расположение их по отношению к ребенку (далеко, близко, высоко).</w:t>
      </w:r>
      <w:proofErr w:type="gramEnd"/>
      <w:r w:rsidRPr="0051047C">
        <w:rPr>
          <w:rFonts w:ascii="Times New Roman" w:hAnsi="Times New Roman" w:cs="Times New Roman"/>
          <w:spacing w:val="-1"/>
          <w:sz w:val="28"/>
          <w:szCs w:val="28"/>
        </w:rPr>
        <w:t xml:space="preserve"> </w:t>
      </w:r>
      <w:proofErr w:type="gramStart"/>
      <w:r w:rsidRPr="0051047C">
        <w:rPr>
          <w:rFonts w:ascii="Times New Roman" w:hAnsi="Times New Roman" w:cs="Times New Roman"/>
          <w:spacing w:val="-1"/>
          <w:sz w:val="28"/>
          <w:szCs w:val="28"/>
        </w:rPr>
        <w:t>Знакомить с материалами (дерево, бумага, ткань, глина), их свойствами (прочность, твердость, мягкость).</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Поощрять исследовательский интерес, проводить простейшие наблюдения. Учить способам обследования предметов, включая простейшие опыты (тонет — не т</w:t>
      </w:r>
      <w:r>
        <w:rPr>
          <w:rFonts w:ascii="Times New Roman" w:hAnsi="Times New Roman" w:cs="Times New Roman"/>
          <w:spacing w:val="-1"/>
          <w:sz w:val="28"/>
          <w:szCs w:val="28"/>
        </w:rPr>
        <w:t xml:space="preserve">онет, рвется — не рвется). </w:t>
      </w:r>
      <w:r w:rsidRPr="0051047C">
        <w:rPr>
          <w:rFonts w:ascii="Times New Roman" w:hAnsi="Times New Roman" w:cs="Times New Roman"/>
          <w:spacing w:val="-1"/>
          <w:sz w:val="28"/>
          <w:szCs w:val="28"/>
        </w:rPr>
        <w:t>Учить группировать и классифицировать знакомые предметы (обувь — одежда; посуда чайная, столовая, кухонная).</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Сенсорное развитие. Обогащать чувственный опыт детей, развивать</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w:t>
      </w:r>
      <w:proofErr w:type="gramStart"/>
      <w:r w:rsidRPr="0051047C">
        <w:rPr>
          <w:rFonts w:ascii="Times New Roman" w:hAnsi="Times New Roman" w:cs="Times New Roman"/>
          <w:spacing w:val="-1"/>
          <w:sz w:val="28"/>
          <w:szCs w:val="28"/>
        </w:rPr>
        <w:t>з-</w:t>
      </w:r>
      <w:proofErr w:type="gramEnd"/>
      <w:r w:rsidRPr="0051047C">
        <w:rPr>
          <w:rFonts w:ascii="Times New Roman" w:hAnsi="Times New Roman" w:cs="Times New Roman"/>
          <w:spacing w:val="-1"/>
          <w:sz w:val="28"/>
          <w:szCs w:val="28"/>
        </w:rPr>
        <w:t xml:space="preserve"> личных музыкальных инструментов, родной речи.</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Совершенствовать навыки установления тождества и различия предметов по их свойствам: величине, форме, цвету. </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Подсказывать детям название форм (</w:t>
      </w:r>
      <w:proofErr w:type="gramStart"/>
      <w:r w:rsidRPr="0051047C">
        <w:rPr>
          <w:rFonts w:ascii="Times New Roman" w:hAnsi="Times New Roman" w:cs="Times New Roman"/>
          <w:spacing w:val="-1"/>
          <w:sz w:val="28"/>
          <w:szCs w:val="28"/>
        </w:rPr>
        <w:t>круглая</w:t>
      </w:r>
      <w:proofErr w:type="gramEnd"/>
      <w:r w:rsidRPr="0051047C">
        <w:rPr>
          <w:rFonts w:ascii="Times New Roman" w:hAnsi="Times New Roman" w:cs="Times New Roman"/>
          <w:spacing w:val="-1"/>
          <w:sz w:val="28"/>
          <w:szCs w:val="28"/>
        </w:rPr>
        <w:t>, треугольная, прямоугольная и квадратная).</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Дидактические игры. Подбирать предметы по цвету и величине</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В совместных дидактических играх учить детей выполнять постепенно усложняющиеся правила.</w:t>
      </w:r>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Раздел «Приобщение к социокультурным  ценностям</w:t>
      </w:r>
      <w:proofErr w:type="gramStart"/>
      <w:r w:rsidRPr="0051047C">
        <w:rPr>
          <w:rFonts w:ascii="Times New Roman" w:hAnsi="Times New Roman" w:cs="Times New Roman"/>
          <w:b/>
          <w:spacing w:val="-1"/>
          <w:sz w:val="28"/>
          <w:szCs w:val="28"/>
        </w:rPr>
        <w:t>.»</w:t>
      </w:r>
      <w:proofErr w:type="gramEnd"/>
    </w:p>
    <w:p w:rsidR="00582FF1" w:rsidRPr="0051047C" w:rsidRDefault="00582FF1" w:rsidP="00582FF1">
      <w:pPr>
        <w:spacing w:after="0" w:line="240" w:lineRule="auto"/>
        <w:jc w:val="both"/>
        <w:rPr>
          <w:rFonts w:ascii="Times New Roman" w:hAnsi="Times New Roman" w:cs="Times New Roman"/>
          <w:b/>
          <w:spacing w:val="-1"/>
          <w:sz w:val="28"/>
          <w:szCs w:val="28"/>
        </w:rPr>
      </w:pPr>
      <w:r w:rsidRPr="0051047C">
        <w:rPr>
          <w:rFonts w:ascii="Times New Roman" w:hAnsi="Times New Roman" w:cs="Times New Roman"/>
          <w:b/>
          <w:spacing w:val="-1"/>
          <w:sz w:val="28"/>
          <w:szCs w:val="28"/>
        </w:rPr>
        <w:t xml:space="preserve">Цель: </w:t>
      </w:r>
      <w:r w:rsidRPr="0051047C">
        <w:rPr>
          <w:rFonts w:ascii="Times New Roman" w:hAnsi="Times New Roman" w:cs="Times New Roman"/>
          <w:spacing w:val="-1"/>
          <w:sz w:val="28"/>
          <w:szCs w:val="28"/>
        </w:rPr>
        <w:t>Продолжать знакомить детей с предметами ближайшего окружения, их назначением.</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Знакомить с театром через мини спектакли и представления, а также через игры-драматизации по произведениям детской литературы.</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Знакомить с ближайшим окружением (основными объектами городской/поселковой инфраструктуры): дом, улица, магазин, поликлиника, парикмахерская</w:t>
      </w:r>
      <w:r w:rsidRPr="0051047C">
        <w:rPr>
          <w:rFonts w:ascii="Times New Roman" w:hAnsi="Times New Roman" w:cs="Times New Roman"/>
          <w:sz w:val="28"/>
          <w:szCs w:val="28"/>
        </w:rPr>
        <w:t xml:space="preserve">. </w:t>
      </w:r>
      <w:proofErr w:type="gramStart"/>
      <w:r w:rsidRPr="0051047C">
        <w:rPr>
          <w:rFonts w:ascii="Times New Roman" w:hAnsi="Times New Roman" w:cs="Times New Roman"/>
          <w:spacing w:val="-1"/>
          <w:sz w:val="28"/>
          <w:szCs w:val="28"/>
        </w:rPr>
        <w:t xml:space="preserve">Рассказывать детям о понятных им профессиях (воспитатель, </w:t>
      </w:r>
      <w:r w:rsidRPr="0051047C">
        <w:rPr>
          <w:rFonts w:ascii="Times New Roman" w:hAnsi="Times New Roman" w:cs="Times New Roman"/>
          <w:spacing w:val="-1"/>
          <w:sz w:val="28"/>
          <w:szCs w:val="28"/>
        </w:rPr>
        <w:lastRenderedPageBreak/>
        <w:t>помощник воспитателя, музыкальный руководитель, врач, продавец, повар, шофер, строитель), расширять и обогащать представления о трудовы</w:t>
      </w:r>
      <w:r>
        <w:rPr>
          <w:rFonts w:ascii="Times New Roman" w:hAnsi="Times New Roman" w:cs="Times New Roman"/>
          <w:spacing w:val="-1"/>
          <w:sz w:val="28"/>
          <w:szCs w:val="28"/>
        </w:rPr>
        <w:t>х действиях, результатах труда.</w:t>
      </w:r>
      <w:proofErr w:type="gramEnd"/>
    </w:p>
    <w:p w:rsidR="00582FF1" w:rsidRPr="0051047C" w:rsidRDefault="00582FF1" w:rsidP="00582FF1">
      <w:pPr>
        <w:spacing w:after="0" w:line="240" w:lineRule="auto"/>
        <w:rPr>
          <w:rFonts w:ascii="Times New Roman" w:hAnsi="Times New Roman" w:cs="Times New Roman"/>
          <w:spacing w:val="-1"/>
          <w:sz w:val="28"/>
          <w:szCs w:val="28"/>
        </w:rPr>
      </w:pPr>
      <w:r w:rsidRPr="0051047C">
        <w:rPr>
          <w:rFonts w:ascii="Times New Roman" w:hAnsi="Times New Roman" w:cs="Times New Roman"/>
          <w:b/>
          <w:spacing w:val="-1"/>
          <w:sz w:val="28"/>
          <w:szCs w:val="28"/>
        </w:rPr>
        <w:t>Раздел «</w:t>
      </w:r>
      <w:r w:rsidR="00422721">
        <w:rPr>
          <w:rFonts w:ascii="Times New Roman" w:hAnsi="Times New Roman" w:cs="Times New Roman"/>
          <w:b/>
          <w:spacing w:val="-1"/>
          <w:sz w:val="28"/>
          <w:szCs w:val="28"/>
        </w:rPr>
        <w:t>Математическое развитие</w:t>
      </w:r>
      <w:r w:rsidRPr="0051047C">
        <w:rPr>
          <w:rFonts w:ascii="Times New Roman" w:hAnsi="Times New Roman" w:cs="Times New Roman"/>
          <w:b/>
          <w:spacing w:val="-1"/>
          <w:sz w:val="28"/>
          <w:szCs w:val="28"/>
        </w:rPr>
        <w:t>»</w:t>
      </w:r>
    </w:p>
    <w:p w:rsidR="00582FF1" w:rsidRPr="0051047C" w:rsidRDefault="00582FF1" w:rsidP="00582FF1">
      <w:pPr>
        <w:spacing w:after="0" w:line="240" w:lineRule="auto"/>
        <w:jc w:val="both"/>
        <w:rPr>
          <w:rFonts w:ascii="Times New Roman" w:hAnsi="Times New Roman" w:cs="Times New Roman"/>
          <w:sz w:val="28"/>
          <w:szCs w:val="28"/>
        </w:rPr>
      </w:pPr>
      <w:r w:rsidRPr="0051047C">
        <w:rPr>
          <w:rFonts w:ascii="Times New Roman" w:hAnsi="Times New Roman" w:cs="Times New Roman"/>
          <w:b/>
          <w:spacing w:val="-1"/>
          <w:sz w:val="28"/>
          <w:szCs w:val="28"/>
        </w:rPr>
        <w:t>Цель:</w:t>
      </w:r>
      <w:r w:rsidRPr="0051047C">
        <w:rPr>
          <w:rFonts w:ascii="Times New Roman" w:hAnsi="Times New Roman" w:cs="Times New Roman"/>
          <w:sz w:val="28"/>
          <w:szCs w:val="28"/>
        </w:rPr>
        <w:t xml:space="preserve"> </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Количество.</w:t>
      </w:r>
      <w:r w:rsidRPr="0051047C">
        <w:rPr>
          <w:rFonts w:ascii="Times New Roman" w:hAnsi="Times New Roman" w:cs="Times New Roman"/>
          <w:spacing w:val="-1"/>
          <w:sz w:val="28"/>
          <w:szCs w:val="28"/>
        </w:rPr>
        <w:t xml:space="preserve"> Развивать умение видеть общий признак предметов группы (все мячи — круглые, эти — все красные, эти — все большие и т. д.).</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ab/>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ab/>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на каждый кружок положил грибок. Кружков больше, а грибов меньше» или «Кружков столько же, сколько грибов».</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Учить устанавливать равенство между неравными по количеству групп</w:t>
      </w:r>
      <w:proofErr w:type="gramStart"/>
      <w:r w:rsidRPr="0051047C">
        <w:rPr>
          <w:rFonts w:ascii="Times New Roman" w:hAnsi="Times New Roman" w:cs="Times New Roman"/>
          <w:spacing w:val="-1"/>
          <w:sz w:val="28"/>
          <w:szCs w:val="28"/>
        </w:rPr>
        <w:t>а-</w:t>
      </w:r>
      <w:proofErr w:type="gramEnd"/>
      <w:r w:rsidRPr="0051047C">
        <w:rPr>
          <w:rFonts w:ascii="Times New Roman" w:hAnsi="Times New Roman" w:cs="Times New Roman"/>
          <w:spacing w:val="-1"/>
          <w:sz w:val="28"/>
          <w:szCs w:val="28"/>
        </w:rPr>
        <w:t xml:space="preserve"> ми предметов путем добавления одного предмета или предметов к меньшей по количеству группе или убавления одного предмета из большей группы.</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Величина.</w:t>
      </w:r>
      <w:r w:rsidRPr="0051047C">
        <w:rPr>
          <w:rFonts w:ascii="Times New Roman" w:hAnsi="Times New Roman" w:cs="Times New Roman"/>
          <w:spacing w:val="-1"/>
          <w:sz w:val="28"/>
          <w:szCs w:val="28"/>
        </w:rPr>
        <w:t xml:space="preserve"> Сравнивать предметы контрастных и одинаковых размеров;</w:t>
      </w:r>
    </w:p>
    <w:p w:rsidR="00582FF1" w:rsidRPr="0051047C" w:rsidRDefault="00582FF1" w:rsidP="00582FF1">
      <w:pPr>
        <w:spacing w:after="0" w:line="240" w:lineRule="auto"/>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(длинный—короткий, одинаковые (равные) по длине, широкий—узкий, одинаковые (равные) по ширине, высокий—низкий, одинаковые (равные) по высоте, большой—маленький, одинаковые (равные) по величине).</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Форма</w:t>
      </w:r>
      <w:r w:rsidRPr="0051047C">
        <w:rPr>
          <w:rFonts w:ascii="Times New Roman" w:hAnsi="Times New Roman" w:cs="Times New Roman"/>
          <w:spacing w:val="-1"/>
          <w:sz w:val="28"/>
          <w:szCs w:val="28"/>
        </w:rPr>
        <w:t>. Познакомить детей с геометрическими фигурами: кругом,</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квадратом, треугольником. Учить обследовать форму этих фигур, используя зрение и осязание.</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Ориентировка в пространстве</w:t>
      </w:r>
      <w:r w:rsidRPr="0051047C">
        <w:rPr>
          <w:rFonts w:ascii="Times New Roman" w:hAnsi="Times New Roman" w:cs="Times New Roman"/>
          <w:spacing w:val="-1"/>
          <w:sz w:val="28"/>
          <w:szCs w:val="28"/>
        </w:rPr>
        <w:t>. Развивать умение ориентироваться</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в расположении частей своего тела и в соответствии с ними </w:t>
      </w:r>
      <w:proofErr w:type="gramStart"/>
      <w:r w:rsidRPr="0051047C">
        <w:rPr>
          <w:rFonts w:ascii="Times New Roman" w:hAnsi="Times New Roman" w:cs="Times New Roman"/>
          <w:spacing w:val="-1"/>
          <w:sz w:val="28"/>
          <w:szCs w:val="28"/>
        </w:rPr>
        <w:t>различать пространственные направления от себя</w:t>
      </w:r>
      <w:proofErr w:type="gramEnd"/>
      <w:r w:rsidRPr="0051047C">
        <w:rPr>
          <w:rFonts w:ascii="Times New Roman" w:hAnsi="Times New Roman" w:cs="Times New Roman"/>
          <w:spacing w:val="-1"/>
          <w:sz w:val="28"/>
          <w:szCs w:val="28"/>
        </w:rPr>
        <w:t>: вверху — внизу, впереди — сзади (позади), справа — слева. Различать правую и левую руки.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Ориентировка во времени.</w:t>
      </w:r>
      <w:r w:rsidRPr="0051047C">
        <w:rPr>
          <w:rFonts w:ascii="Times New Roman" w:hAnsi="Times New Roman" w:cs="Times New Roman"/>
          <w:spacing w:val="-1"/>
          <w:sz w:val="28"/>
          <w:szCs w:val="28"/>
        </w:rPr>
        <w:t xml:space="preserve"> Учить ориентироваться в контрастных</w:t>
      </w:r>
    </w:p>
    <w:p w:rsidR="00582FF1" w:rsidRDefault="00582FF1" w:rsidP="00582FF1">
      <w:pPr>
        <w:spacing w:after="0" w:line="240" w:lineRule="auto"/>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частях</w:t>
      </w:r>
      <w:proofErr w:type="gramEnd"/>
      <w:r w:rsidRPr="0051047C">
        <w:rPr>
          <w:rFonts w:ascii="Times New Roman" w:hAnsi="Times New Roman" w:cs="Times New Roman"/>
          <w:spacing w:val="-1"/>
          <w:sz w:val="28"/>
          <w:szCs w:val="28"/>
        </w:rPr>
        <w:t xml:space="preserve"> суток: день — ночь, утро — вечер.</w:t>
      </w:r>
      <w:r>
        <w:rPr>
          <w:rFonts w:ascii="Times New Roman" w:hAnsi="Times New Roman" w:cs="Times New Roman"/>
          <w:spacing w:val="-1"/>
          <w:sz w:val="28"/>
          <w:szCs w:val="28"/>
        </w:rPr>
        <w:t xml:space="preserve"> </w:t>
      </w:r>
    </w:p>
    <w:p w:rsidR="00582FF1" w:rsidRPr="0051047C" w:rsidRDefault="00582FF1" w:rsidP="00582FF1">
      <w:pPr>
        <w:spacing w:after="0" w:line="240" w:lineRule="auto"/>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Познакомить с простейшими экономическими терминами, </w:t>
      </w:r>
      <w:r>
        <w:rPr>
          <w:rFonts w:ascii="Times New Roman" w:eastAsia="Times New Roman" w:hAnsi="Times New Roman" w:cs="Times New Roman"/>
          <w:bCs/>
          <w:sz w:val="28"/>
          <w:szCs w:val="28"/>
        </w:rPr>
        <w:t>Формировать у детей элементарные экономические представления. Знать простые экономические действия (продажа, покупка товара). Путём рассуждений и через игровые моменты ввести понятия «потребности человека», раскрыть значимость жизненно важных потребностей человека.</w:t>
      </w:r>
    </w:p>
    <w:p w:rsidR="00582FF1" w:rsidRPr="0051047C" w:rsidRDefault="00582FF1" w:rsidP="00582FF1">
      <w:pPr>
        <w:spacing w:after="0" w:line="240" w:lineRule="auto"/>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b/>
          <w:spacing w:val="-1"/>
          <w:sz w:val="28"/>
          <w:szCs w:val="28"/>
        </w:rPr>
        <w:t>Раздел «Ознакомление с миром природы</w:t>
      </w:r>
      <w:proofErr w:type="gramStart"/>
      <w:r w:rsidRPr="0051047C">
        <w:rPr>
          <w:rFonts w:ascii="Times New Roman" w:hAnsi="Times New Roman" w:cs="Times New Roman"/>
          <w:b/>
          <w:spacing w:val="-1"/>
          <w:sz w:val="28"/>
          <w:szCs w:val="28"/>
        </w:rPr>
        <w:t>.</w:t>
      </w:r>
      <w:r w:rsidRPr="0051047C">
        <w:rPr>
          <w:rFonts w:ascii="Times New Roman" w:hAnsi="Times New Roman" w:cs="Times New Roman"/>
          <w:sz w:val="28"/>
          <w:szCs w:val="28"/>
        </w:rPr>
        <w:t>»</w:t>
      </w:r>
      <w:proofErr w:type="gramEnd"/>
    </w:p>
    <w:p w:rsidR="00582FF1" w:rsidRPr="0051047C" w:rsidRDefault="00582FF1" w:rsidP="00582FF1">
      <w:pPr>
        <w:spacing w:after="0" w:line="240" w:lineRule="auto"/>
        <w:jc w:val="both"/>
        <w:rPr>
          <w:rFonts w:ascii="Times New Roman" w:hAnsi="Times New Roman" w:cs="Times New Roman"/>
          <w:b/>
          <w:sz w:val="28"/>
          <w:szCs w:val="28"/>
        </w:rPr>
      </w:pPr>
      <w:r w:rsidRPr="0051047C">
        <w:rPr>
          <w:rFonts w:ascii="Times New Roman" w:hAnsi="Times New Roman" w:cs="Times New Roman"/>
          <w:b/>
          <w:sz w:val="28"/>
          <w:szCs w:val="28"/>
        </w:rPr>
        <w:lastRenderedPageBreak/>
        <w:t xml:space="preserve">Цель: </w:t>
      </w:r>
      <w:r w:rsidRPr="0051047C">
        <w:rPr>
          <w:rFonts w:ascii="Times New Roman" w:hAnsi="Times New Roman" w:cs="Times New Roman"/>
          <w:spacing w:val="-1"/>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Знакомить детей с обитателями уголка природы: аквариумными рыбками и декоративными птицами (волнистыми попугайчиками, канарейками и др.).</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Расширять представления о диких животных (медведь, лиса, белка, еж и др.). Учить узнавать лягушку.</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Учить наблюдать за птицами, прилетающими на участок (ворона, голубь, синица, воробей, снегирь и др.), подкармливать их зимой.</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Расширять представления детей о насекомых (бабочка, майский жук, божья коровка, стрекоза и др.).</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roofErr w:type="gramStart"/>
      <w:r w:rsidRPr="0051047C">
        <w:rPr>
          <w:rFonts w:ascii="Times New Roman" w:hAnsi="Times New Roman" w:cs="Times New Roman"/>
          <w:sz w:val="28"/>
          <w:szCs w:val="28"/>
        </w:rPr>
        <w:t xml:space="preserve"> </w:t>
      </w:r>
      <w:r w:rsidRPr="0051047C">
        <w:rPr>
          <w:rFonts w:ascii="Times New Roman" w:hAnsi="Times New Roman" w:cs="Times New Roman"/>
          <w:spacing w:val="-1"/>
          <w:sz w:val="28"/>
          <w:szCs w:val="28"/>
        </w:rPr>
        <w:t>З</w:t>
      </w:r>
      <w:proofErr w:type="gramEnd"/>
      <w:r w:rsidRPr="0051047C">
        <w:rPr>
          <w:rFonts w:ascii="Times New Roman" w:hAnsi="Times New Roman" w:cs="Times New Roman"/>
          <w:spacing w:val="-1"/>
          <w:sz w:val="28"/>
          <w:szCs w:val="28"/>
        </w:rPr>
        <w:t>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proofErr w:type="gramStart"/>
      <w:r w:rsidRPr="0051047C">
        <w:rPr>
          <w:rFonts w:ascii="Times New Roman" w:hAnsi="Times New Roman" w:cs="Times New Roman"/>
          <w:spacing w:val="-1"/>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Учить отражать полученные впечатления в речи и продуктивных видах деятельности.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Формировать умение понимать простейшие взаимосвязи в природе (если растение не полить, оно может засохнуть и т. п.).</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 </w:t>
      </w:r>
      <w:r w:rsidRPr="0051047C">
        <w:rPr>
          <w:rFonts w:ascii="Times New Roman" w:hAnsi="Times New Roman" w:cs="Times New Roman"/>
          <w:spacing w:val="-1"/>
          <w:sz w:val="28"/>
          <w:szCs w:val="28"/>
        </w:rPr>
        <w:tab/>
        <w:t>Знакомить с правилами поведения в природе (не рвать без надобности растения, не ломать ветки деревьев, не трогать животных и др.).</w:t>
      </w:r>
    </w:p>
    <w:p w:rsidR="00582FF1" w:rsidRPr="0051047C" w:rsidRDefault="00582FF1" w:rsidP="00582FF1">
      <w:pPr>
        <w:spacing w:after="0" w:line="240" w:lineRule="auto"/>
        <w:rPr>
          <w:rFonts w:ascii="Times New Roman" w:hAnsi="Times New Roman" w:cs="Times New Roman"/>
          <w:b/>
          <w:spacing w:val="-1"/>
          <w:sz w:val="28"/>
          <w:szCs w:val="28"/>
        </w:rPr>
      </w:pPr>
      <w:r w:rsidRPr="0051047C">
        <w:rPr>
          <w:rFonts w:ascii="Times New Roman" w:hAnsi="Times New Roman" w:cs="Times New Roman"/>
          <w:b/>
          <w:spacing w:val="-1"/>
          <w:sz w:val="28"/>
          <w:szCs w:val="28"/>
        </w:rPr>
        <w:t>Сезонные наблюдения</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Осень</w:t>
      </w:r>
      <w:r w:rsidRPr="0051047C">
        <w:rPr>
          <w:rFonts w:ascii="Times New Roman" w:hAnsi="Times New Roman" w:cs="Times New Roman"/>
          <w:spacing w:val="-1"/>
          <w:sz w:val="28"/>
          <w:szCs w:val="28"/>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Зима.</w:t>
      </w:r>
      <w:r w:rsidRPr="0051047C">
        <w:rPr>
          <w:rFonts w:ascii="Times New Roman" w:hAnsi="Times New Roman" w:cs="Times New Roman"/>
          <w:spacing w:val="-1"/>
          <w:sz w:val="28"/>
          <w:szCs w:val="28"/>
        </w:rPr>
        <w:t xml:space="preserve"> Расширять представления о характерных особенностях </w:t>
      </w:r>
      <w:proofErr w:type="gramStart"/>
      <w:r w:rsidRPr="0051047C">
        <w:rPr>
          <w:rFonts w:ascii="Times New Roman" w:hAnsi="Times New Roman" w:cs="Times New Roman"/>
          <w:spacing w:val="-1"/>
          <w:sz w:val="28"/>
          <w:szCs w:val="28"/>
        </w:rPr>
        <w:t>зимней</w:t>
      </w:r>
      <w:proofErr w:type="gramEnd"/>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природы (холодно, идет снег; люди надевают зимнюю одежду).</w:t>
      </w:r>
    </w:p>
    <w:p w:rsidR="00582FF1" w:rsidRPr="0051047C" w:rsidRDefault="00582FF1" w:rsidP="00582FF1">
      <w:pPr>
        <w:spacing w:after="0" w:line="240" w:lineRule="auto"/>
        <w:ind w:firstLine="708"/>
        <w:jc w:val="both"/>
        <w:rPr>
          <w:rFonts w:ascii="Times New Roman" w:hAnsi="Times New Roman" w:cs="Times New Roman"/>
          <w:sz w:val="28"/>
          <w:szCs w:val="28"/>
        </w:rPr>
      </w:pPr>
      <w:r w:rsidRPr="0051047C">
        <w:rPr>
          <w:rFonts w:ascii="Times New Roman" w:hAnsi="Times New Roman" w:cs="Times New Roman"/>
          <w:spacing w:val="-1"/>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r w:rsidRPr="0051047C">
        <w:rPr>
          <w:rFonts w:ascii="Times New Roman" w:hAnsi="Times New Roman" w:cs="Times New Roman"/>
          <w:sz w:val="28"/>
          <w:szCs w:val="28"/>
        </w:rPr>
        <w:t xml:space="preserve"> </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lastRenderedPageBreak/>
        <w:t>Весна</w:t>
      </w:r>
      <w:r w:rsidRPr="0051047C">
        <w:rPr>
          <w:rFonts w:ascii="Times New Roman" w:hAnsi="Times New Roman" w:cs="Times New Roman"/>
          <w:spacing w:val="-1"/>
          <w:sz w:val="28"/>
          <w:szCs w:val="28"/>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51047C">
        <w:rPr>
          <w:rFonts w:ascii="Times New Roman" w:hAnsi="Times New Roman" w:cs="Times New Roman"/>
          <w:spacing w:val="-1"/>
          <w:sz w:val="28"/>
          <w:szCs w:val="28"/>
        </w:rPr>
        <w:t>на</w:t>
      </w:r>
      <w:proofErr w:type="gramEnd"/>
      <w:r w:rsidRPr="0051047C">
        <w:rPr>
          <w:rFonts w:ascii="Times New Roman" w:hAnsi="Times New Roman" w:cs="Times New Roman"/>
          <w:spacing w:val="-1"/>
          <w:sz w:val="28"/>
          <w:szCs w:val="28"/>
        </w:rPr>
        <w:t xml:space="preserve"> облегченную.</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Показать, как сажают крупные семена цветочных растений и овощей на грядки.</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b/>
          <w:spacing w:val="-1"/>
          <w:sz w:val="28"/>
          <w:szCs w:val="28"/>
        </w:rPr>
        <w:t>Лето.</w:t>
      </w:r>
      <w:r w:rsidRPr="0051047C">
        <w:rPr>
          <w:rFonts w:ascii="Times New Roman" w:hAnsi="Times New Roman" w:cs="Times New Roman"/>
          <w:spacing w:val="-1"/>
          <w:sz w:val="28"/>
          <w:szCs w:val="28"/>
        </w:rPr>
        <w:t xml:space="preserve"> Расширять представления о летних изменениях в природе:</w:t>
      </w:r>
    </w:p>
    <w:p w:rsidR="00582FF1" w:rsidRPr="0051047C" w:rsidRDefault="00582FF1" w:rsidP="00582FF1">
      <w:pPr>
        <w:spacing w:after="0" w:line="240" w:lineRule="auto"/>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жарко, яркое солнце, цветут растения, люди купаются, летают бабочки, появляются птенцы в гнездах.</w:t>
      </w:r>
    </w:p>
    <w:p w:rsidR="00582FF1" w:rsidRPr="0051047C" w:rsidRDefault="00582FF1" w:rsidP="00582FF1">
      <w:pPr>
        <w:spacing w:after="0" w:line="240" w:lineRule="auto"/>
        <w:ind w:firstLine="708"/>
        <w:jc w:val="both"/>
        <w:rPr>
          <w:rFonts w:ascii="Times New Roman" w:hAnsi="Times New Roman" w:cs="Times New Roman"/>
          <w:spacing w:val="-1"/>
          <w:sz w:val="28"/>
          <w:szCs w:val="28"/>
        </w:rPr>
      </w:pPr>
      <w:r w:rsidRPr="0051047C">
        <w:rPr>
          <w:rFonts w:ascii="Times New Roman" w:hAnsi="Times New Roman" w:cs="Times New Roman"/>
          <w:spacing w:val="-1"/>
          <w:sz w:val="28"/>
          <w:szCs w:val="28"/>
        </w:rPr>
        <w:t>Дать элементарные знания о садовых и огородных растениях. Закреплять знания о том, что летом созревают многие фрукты, овощи.</w:t>
      </w:r>
    </w:p>
    <w:p w:rsidR="00582FF1" w:rsidRPr="00A35B50" w:rsidRDefault="00582FF1" w:rsidP="00582FF1">
      <w:pPr>
        <w:spacing w:before="100" w:beforeAutospacing="1" w:after="100" w:afterAutospacing="1" w:line="240" w:lineRule="auto"/>
        <w:jc w:val="center"/>
        <w:rPr>
          <w:rFonts w:ascii="Times New Roman" w:eastAsia="Times New Roman" w:hAnsi="Times New Roman" w:cs="Times New Roman"/>
          <w:b/>
          <w:bCs/>
          <w:sz w:val="28"/>
          <w:szCs w:val="28"/>
        </w:rPr>
      </w:pPr>
      <w:r w:rsidRPr="00A35B50">
        <w:rPr>
          <w:rFonts w:ascii="Times New Roman" w:eastAsia="Times New Roman" w:hAnsi="Times New Roman" w:cs="Times New Roman"/>
          <w:b/>
          <w:bCs/>
          <w:sz w:val="28"/>
          <w:szCs w:val="28"/>
        </w:rPr>
        <w:t>А)   Становление   сознания,</w:t>
      </w:r>
      <w:r w:rsidR="00604030">
        <w:rPr>
          <w:rFonts w:ascii="Times New Roman" w:eastAsia="Times New Roman" w:hAnsi="Times New Roman" w:cs="Times New Roman"/>
          <w:b/>
          <w:bCs/>
          <w:sz w:val="28"/>
          <w:szCs w:val="28"/>
        </w:rPr>
        <w:t xml:space="preserve"> </w:t>
      </w:r>
      <w:r w:rsidRPr="00A35B50">
        <w:rPr>
          <w:rFonts w:ascii="Times New Roman" w:eastAsia="Times New Roman" w:hAnsi="Times New Roman" w:cs="Times New Roman"/>
          <w:b/>
          <w:bCs/>
          <w:sz w:val="28"/>
          <w:szCs w:val="28"/>
        </w:rPr>
        <w:t>гражданско – патриотическое воспитание.</w:t>
      </w:r>
    </w:p>
    <w:p w:rsidR="00582FF1" w:rsidRPr="003F47C3" w:rsidRDefault="003F47C3" w:rsidP="003F47C3">
      <w:pPr>
        <w:spacing w:before="100" w:beforeAutospacing="1" w:after="100" w:afterAutospacing="1"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04030">
        <w:rPr>
          <w:rFonts w:ascii="Times New Roman" w:eastAsia="Calibri" w:hAnsi="Times New Roman" w:cs="Times New Roman"/>
          <w:b/>
          <w:sz w:val="28"/>
          <w:szCs w:val="28"/>
        </w:rPr>
        <w:t xml:space="preserve"> </w:t>
      </w:r>
      <w:r w:rsidR="00582FF1" w:rsidRPr="00A35B50">
        <w:rPr>
          <w:rFonts w:ascii="Times New Roman" w:eastAsia="Calibri" w:hAnsi="Times New Roman" w:cs="Times New Roman"/>
          <w:b/>
          <w:sz w:val="28"/>
          <w:szCs w:val="28"/>
        </w:rPr>
        <w:t xml:space="preserve">ЦЕЛЬ: </w:t>
      </w:r>
      <w:r w:rsidRPr="00A35B50">
        <w:rPr>
          <w:rFonts w:ascii="Times New Roman" w:eastAsia="Calibri" w:hAnsi="Times New Roman" w:cs="Times New Roman"/>
          <w:sz w:val="28"/>
          <w:szCs w:val="28"/>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w:t>
      </w:r>
      <w:r w:rsidR="00582FF1" w:rsidRPr="00A35B50">
        <w:rPr>
          <w:rFonts w:ascii="Times New Roman" w:eastAsia="Calibri" w:hAnsi="Times New Roman" w:cs="Times New Roman"/>
          <w:sz w:val="28"/>
          <w:szCs w:val="28"/>
        </w:rPr>
        <w:t>у.</w:t>
      </w:r>
    </w:p>
    <w:p w:rsidR="00582FF1" w:rsidRPr="00A35B50" w:rsidRDefault="00604030" w:rsidP="00582FF1">
      <w:pPr>
        <w:spacing w:after="0" w:line="240" w:lineRule="auto"/>
        <w:ind w:left="-993"/>
        <w:jc w:val="both"/>
        <w:rPr>
          <w:rFonts w:ascii="Times New Roman" w:eastAsia="Calibri" w:hAnsi="Times New Roman" w:cs="Times New Roman"/>
          <w:i/>
          <w:sz w:val="28"/>
          <w:szCs w:val="28"/>
        </w:rPr>
      </w:pPr>
      <w:r>
        <w:rPr>
          <w:rFonts w:ascii="Times New Roman" w:eastAsia="Calibri" w:hAnsi="Times New Roman" w:cs="Times New Roman"/>
          <w:b/>
          <w:sz w:val="28"/>
          <w:szCs w:val="28"/>
        </w:rPr>
        <w:t xml:space="preserve">                 </w:t>
      </w:r>
      <w:r w:rsidR="00582FF1" w:rsidRPr="00A35B50">
        <w:rPr>
          <w:rFonts w:ascii="Times New Roman" w:eastAsia="Calibri" w:hAnsi="Times New Roman" w:cs="Times New Roman"/>
          <w:b/>
          <w:sz w:val="28"/>
          <w:szCs w:val="28"/>
        </w:rPr>
        <w:t>ЗАДАЧИ:</w:t>
      </w:r>
    </w:p>
    <w:p w:rsidR="00582FF1" w:rsidRPr="00A35B50" w:rsidRDefault="00582FF1" w:rsidP="00582FF1">
      <w:pPr>
        <w:numPr>
          <w:ilvl w:val="0"/>
          <w:numId w:val="40"/>
        </w:numPr>
        <w:spacing w:after="0" w:line="240" w:lineRule="auto"/>
        <w:jc w:val="both"/>
        <w:rPr>
          <w:rFonts w:ascii="Times New Roman" w:eastAsia="Calibri" w:hAnsi="Times New Roman" w:cs="Times New Roman"/>
          <w:i/>
          <w:sz w:val="28"/>
          <w:szCs w:val="28"/>
        </w:rPr>
      </w:pPr>
      <w:r w:rsidRPr="00A35B50">
        <w:rPr>
          <w:rFonts w:ascii="Times New Roman" w:eastAsia="Calibri" w:hAnsi="Times New Roman" w:cs="Times New Roman"/>
          <w:sz w:val="28"/>
          <w:szCs w:val="28"/>
        </w:rPr>
        <w:t>Заложить основы гражданск</w:t>
      </w:r>
      <w:proofErr w:type="gramStart"/>
      <w:r w:rsidRPr="00A35B50">
        <w:rPr>
          <w:rFonts w:ascii="Times New Roman" w:eastAsia="Calibri" w:hAnsi="Times New Roman" w:cs="Times New Roman"/>
          <w:sz w:val="28"/>
          <w:szCs w:val="28"/>
        </w:rPr>
        <w:t>о-</w:t>
      </w:r>
      <w:proofErr w:type="gramEnd"/>
      <w:r w:rsidRPr="00A35B50">
        <w:rPr>
          <w:rFonts w:ascii="Times New Roman" w:eastAsia="Calibri" w:hAnsi="Times New Roman" w:cs="Times New Roman"/>
          <w:sz w:val="28"/>
          <w:szCs w:val="28"/>
        </w:rPr>
        <w:t xml:space="preserve"> патриотической позиции личности;</w:t>
      </w:r>
    </w:p>
    <w:p w:rsidR="00582FF1" w:rsidRPr="00A35B50" w:rsidRDefault="00582FF1" w:rsidP="00582FF1">
      <w:pPr>
        <w:numPr>
          <w:ilvl w:val="0"/>
          <w:numId w:val="40"/>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sz w:val="28"/>
          <w:szCs w:val="28"/>
        </w:rPr>
        <w:t>Освоение наиболее значимых российских  культурных традиций и традиций родного города;</w:t>
      </w:r>
    </w:p>
    <w:p w:rsidR="00582FF1" w:rsidRPr="00A35B50" w:rsidRDefault="00582FF1" w:rsidP="00582FF1">
      <w:pPr>
        <w:numPr>
          <w:ilvl w:val="0"/>
          <w:numId w:val="40"/>
        </w:numPr>
        <w:spacing w:after="0" w:line="240" w:lineRule="auto"/>
        <w:jc w:val="both"/>
        <w:rPr>
          <w:rFonts w:ascii="Times New Roman" w:eastAsia="Calibri" w:hAnsi="Times New Roman" w:cs="Times New Roman"/>
          <w:sz w:val="28"/>
          <w:szCs w:val="28"/>
        </w:rPr>
      </w:pPr>
      <w:proofErr w:type="gramStart"/>
      <w:r w:rsidRPr="00A35B50">
        <w:rPr>
          <w:rFonts w:ascii="Times New Roman" w:eastAsia="Calibri" w:hAnsi="Times New Roman" w:cs="Times New Roman"/>
          <w:sz w:val="28"/>
          <w:szCs w:val="28"/>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582FF1" w:rsidRPr="00A35B50" w:rsidRDefault="00582FF1" w:rsidP="00582FF1">
      <w:pPr>
        <w:numPr>
          <w:ilvl w:val="0"/>
          <w:numId w:val="40"/>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sz w:val="28"/>
          <w:szCs w:val="28"/>
        </w:rPr>
        <w:t>Воспитание чувства гордости  за  свой родной край, земляков;</w:t>
      </w:r>
    </w:p>
    <w:p w:rsidR="00582FF1" w:rsidRPr="00A35B50" w:rsidRDefault="00582FF1" w:rsidP="00582FF1">
      <w:pPr>
        <w:numPr>
          <w:ilvl w:val="0"/>
          <w:numId w:val="40"/>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sz w:val="28"/>
          <w:szCs w:val="28"/>
        </w:rPr>
        <w:t>Формирование модели поведения ребенка во взаимоотношениях с другими  людьми.</w:t>
      </w:r>
    </w:p>
    <w:p w:rsidR="00582FF1" w:rsidRPr="00A35B50" w:rsidRDefault="00582FF1" w:rsidP="00582FF1">
      <w:p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 xml:space="preserve">      Для детей на этапе завершения дошкольного образования характерно:</w:t>
      </w:r>
    </w:p>
    <w:p w:rsidR="00582FF1" w:rsidRPr="00A35B50" w:rsidRDefault="00582FF1" w:rsidP="00582FF1">
      <w:pPr>
        <w:numPr>
          <w:ilvl w:val="0"/>
          <w:numId w:val="41"/>
        </w:num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проявление доброжелательного внимания к окружающим, стремление оказать помощь, поддержку другому человеку;</w:t>
      </w:r>
    </w:p>
    <w:p w:rsidR="00582FF1" w:rsidRPr="00A35B50" w:rsidRDefault="00582FF1" w:rsidP="00582FF1">
      <w:pPr>
        <w:numPr>
          <w:ilvl w:val="0"/>
          <w:numId w:val="41"/>
        </w:num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уважение к достоинству других;</w:t>
      </w:r>
    </w:p>
    <w:p w:rsidR="00582FF1" w:rsidRPr="00A35B50" w:rsidRDefault="00582FF1" w:rsidP="00582FF1">
      <w:pPr>
        <w:numPr>
          <w:ilvl w:val="0"/>
          <w:numId w:val="41"/>
        </w:num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стремление к познанию окружающей действительности;</w:t>
      </w:r>
    </w:p>
    <w:p w:rsidR="00582FF1" w:rsidRPr="00A35B50" w:rsidRDefault="00582FF1" w:rsidP="00582FF1">
      <w:pPr>
        <w:numPr>
          <w:ilvl w:val="0"/>
          <w:numId w:val="41"/>
        </w:num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решение вопросов о далёком прошлом и будущем, об устройстве мира;</w:t>
      </w:r>
    </w:p>
    <w:p w:rsidR="00582FF1" w:rsidRPr="00A35B50" w:rsidRDefault="00582FF1" w:rsidP="00582FF1">
      <w:pPr>
        <w:numPr>
          <w:ilvl w:val="0"/>
          <w:numId w:val="41"/>
        </w:numPr>
        <w:spacing w:after="0" w:line="240" w:lineRule="auto"/>
        <w:jc w:val="both"/>
        <w:rPr>
          <w:rFonts w:ascii="Times New Roman" w:eastAsia="Calibri" w:hAnsi="Times New Roman" w:cs="Times New Roman"/>
          <w:color w:val="000000"/>
          <w:sz w:val="28"/>
          <w:szCs w:val="28"/>
        </w:rPr>
      </w:pPr>
      <w:r w:rsidRPr="00A35B50">
        <w:rPr>
          <w:rFonts w:ascii="Times New Roman" w:eastAsia="Calibri" w:hAnsi="Times New Roman" w:cs="Times New Roman"/>
          <w:color w:val="000000"/>
          <w:sz w:val="28"/>
          <w:szCs w:val="28"/>
        </w:rPr>
        <w:t>бережное отношение к окружающей природе, результатам труда других людей, чужим и своим вещам.</w:t>
      </w:r>
    </w:p>
    <w:p w:rsidR="00582FF1" w:rsidRPr="00A35B50" w:rsidRDefault="00582FF1" w:rsidP="00582FF1">
      <w:pPr>
        <w:spacing w:after="0" w:line="240" w:lineRule="auto"/>
        <w:jc w:val="both"/>
        <w:rPr>
          <w:rFonts w:ascii="Times New Roman" w:eastAsia="Calibri" w:hAnsi="Times New Roman" w:cs="Times New Roman"/>
          <w:sz w:val="28"/>
          <w:szCs w:val="28"/>
        </w:rPr>
      </w:pPr>
    </w:p>
    <w:p w:rsidR="00582FF1" w:rsidRPr="00A35B50" w:rsidRDefault="00582FF1" w:rsidP="002944A6">
      <w:p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sz w:val="28"/>
          <w:szCs w:val="28"/>
        </w:rPr>
        <w:t xml:space="preserve"> </w:t>
      </w:r>
      <w:r w:rsidR="002944A6">
        <w:rPr>
          <w:rFonts w:ascii="Times New Roman" w:eastAsia="Calibri" w:hAnsi="Times New Roman" w:cs="Times New Roman"/>
          <w:sz w:val="28"/>
          <w:szCs w:val="28"/>
        </w:rPr>
        <w:t xml:space="preserve">         </w:t>
      </w:r>
      <w:r w:rsidRPr="00A35B50">
        <w:rPr>
          <w:rFonts w:ascii="Times New Roman" w:eastAsia="Calibri" w:hAnsi="Times New Roman" w:cs="Times New Roman"/>
          <w:sz w:val="28"/>
          <w:szCs w:val="28"/>
        </w:rPr>
        <w:t>Основу содержания гражданск</w:t>
      </w:r>
      <w:proofErr w:type="gramStart"/>
      <w:r w:rsidRPr="00A35B50">
        <w:rPr>
          <w:rFonts w:ascii="Times New Roman" w:eastAsia="Calibri" w:hAnsi="Times New Roman" w:cs="Times New Roman"/>
          <w:sz w:val="28"/>
          <w:szCs w:val="28"/>
        </w:rPr>
        <w:t>о-</w:t>
      </w:r>
      <w:proofErr w:type="gramEnd"/>
      <w:r w:rsidRPr="00A35B50">
        <w:rPr>
          <w:rFonts w:ascii="Times New Roman" w:eastAsia="Calibri" w:hAnsi="Times New Roman" w:cs="Times New Roman"/>
          <w:sz w:val="28"/>
          <w:szCs w:val="28"/>
        </w:rPr>
        <w:t xml:space="preserve">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582FF1" w:rsidRPr="00A35B50" w:rsidRDefault="00582FF1" w:rsidP="00582FF1">
      <w:pPr>
        <w:numPr>
          <w:ilvl w:val="0"/>
          <w:numId w:val="42"/>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i/>
          <w:sz w:val="28"/>
          <w:szCs w:val="28"/>
        </w:rPr>
        <w:lastRenderedPageBreak/>
        <w:t xml:space="preserve">«Человек» - </w:t>
      </w:r>
      <w:r w:rsidRPr="00A35B50">
        <w:rPr>
          <w:rFonts w:ascii="Times New Roman" w:eastAsia="Calibri" w:hAnsi="Times New Roman" w:cs="Times New Roman"/>
          <w:sz w:val="28"/>
          <w:szCs w:val="28"/>
        </w:rPr>
        <w:t xml:space="preserve">абсолютная ценность, «мера всех вещей». </w:t>
      </w:r>
      <w:r w:rsidRPr="00A35B50">
        <w:rPr>
          <w:rFonts w:ascii="Times New Roman" w:eastAsia="Calibri" w:hAnsi="Times New Roman" w:cs="Times New Roman"/>
          <w:i/>
          <w:sz w:val="28"/>
          <w:szCs w:val="28"/>
        </w:rPr>
        <w:t>Сегодня гуманизму возвращается его индивидуальное начало, из средства человек становиться целью.</w:t>
      </w:r>
      <w:r w:rsidRPr="00A35B50">
        <w:rPr>
          <w:rFonts w:ascii="Times New Roman" w:eastAsia="Calibri" w:hAnsi="Times New Roman" w:cs="Times New Roman"/>
          <w:sz w:val="28"/>
          <w:szCs w:val="28"/>
        </w:rPr>
        <w:t xml:space="preserve"> Личность ребенка становится реальной ценностью.</w:t>
      </w:r>
    </w:p>
    <w:p w:rsidR="00582FF1" w:rsidRPr="00A35B50" w:rsidRDefault="00582FF1" w:rsidP="00582FF1">
      <w:pPr>
        <w:numPr>
          <w:ilvl w:val="0"/>
          <w:numId w:val="42"/>
        </w:numPr>
        <w:spacing w:after="0" w:line="240" w:lineRule="auto"/>
        <w:jc w:val="both"/>
        <w:rPr>
          <w:rFonts w:ascii="Times New Roman" w:eastAsia="Calibri" w:hAnsi="Times New Roman" w:cs="Times New Roman"/>
          <w:i/>
          <w:sz w:val="28"/>
          <w:szCs w:val="28"/>
        </w:rPr>
      </w:pPr>
      <w:r w:rsidRPr="00A35B50">
        <w:rPr>
          <w:rFonts w:ascii="Times New Roman" w:eastAsia="Calibri" w:hAnsi="Times New Roman" w:cs="Times New Roman"/>
          <w:i/>
          <w:sz w:val="28"/>
          <w:szCs w:val="28"/>
        </w:rPr>
        <w:t>«Семья»</w:t>
      </w:r>
      <w:r w:rsidRPr="00A35B50">
        <w:rPr>
          <w:rFonts w:ascii="Times New Roman" w:eastAsia="Calibri" w:hAnsi="Times New Roman" w:cs="Times New Roman"/>
          <w:sz w:val="28"/>
          <w:szCs w:val="28"/>
        </w:rPr>
        <w:t xml:space="preserve"> - первый коллектив ребенка и естественная среда его развития, где закладываются основы будущей личности. </w:t>
      </w:r>
      <w:r w:rsidRPr="00A35B50">
        <w:rPr>
          <w:rFonts w:ascii="Times New Roman" w:eastAsia="Calibri" w:hAnsi="Times New Roman" w:cs="Times New Roman"/>
          <w:i/>
          <w:sz w:val="28"/>
          <w:szCs w:val="28"/>
        </w:rPr>
        <w:t>Необходимо возрождать в людях чувства чести рода, ответственность за фамилию, перестроить взгляды на роль семьи, ее природное назначение.</w:t>
      </w:r>
    </w:p>
    <w:p w:rsidR="00582FF1" w:rsidRPr="00A35B50" w:rsidRDefault="00582FF1" w:rsidP="00582FF1">
      <w:pPr>
        <w:numPr>
          <w:ilvl w:val="0"/>
          <w:numId w:val="42"/>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i/>
          <w:sz w:val="28"/>
          <w:szCs w:val="28"/>
        </w:rPr>
        <w:t xml:space="preserve">«Труд» - </w:t>
      </w:r>
      <w:r w:rsidRPr="00A35B50">
        <w:rPr>
          <w:rFonts w:ascii="Times New Roman" w:eastAsia="Calibri" w:hAnsi="Times New Roman" w:cs="Times New Roman"/>
          <w:sz w:val="28"/>
          <w:szCs w:val="28"/>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A35B50">
        <w:rPr>
          <w:rFonts w:ascii="Times New Roman" w:eastAsia="Calibri" w:hAnsi="Times New Roman" w:cs="Times New Roman"/>
          <w:i/>
          <w:sz w:val="28"/>
          <w:szCs w:val="28"/>
        </w:rPr>
        <w:t>Задача педагога - воспитывать у детей уважение к людям, прославившим наш тульский край  честным трудом.</w:t>
      </w:r>
    </w:p>
    <w:p w:rsidR="00582FF1" w:rsidRPr="003F47C3" w:rsidRDefault="00582FF1" w:rsidP="00582FF1">
      <w:pPr>
        <w:numPr>
          <w:ilvl w:val="0"/>
          <w:numId w:val="42"/>
        </w:numPr>
        <w:spacing w:after="0" w:line="240" w:lineRule="auto"/>
        <w:jc w:val="both"/>
        <w:rPr>
          <w:rFonts w:ascii="Times New Roman" w:eastAsia="Calibri" w:hAnsi="Times New Roman" w:cs="Times New Roman"/>
          <w:sz w:val="28"/>
          <w:szCs w:val="28"/>
        </w:rPr>
      </w:pPr>
      <w:r w:rsidRPr="00A35B50">
        <w:rPr>
          <w:rFonts w:ascii="Times New Roman" w:eastAsia="Calibri" w:hAnsi="Times New Roman" w:cs="Times New Roman"/>
          <w:i/>
          <w:sz w:val="28"/>
          <w:szCs w:val="28"/>
        </w:rPr>
        <w:t xml:space="preserve">«Культура» </w:t>
      </w:r>
      <w:proofErr w:type="gramStart"/>
      <w:r w:rsidRPr="00A35B50">
        <w:rPr>
          <w:rFonts w:ascii="Times New Roman" w:eastAsia="Calibri" w:hAnsi="Times New Roman" w:cs="Times New Roman"/>
          <w:i/>
          <w:sz w:val="28"/>
          <w:szCs w:val="28"/>
        </w:rPr>
        <w:t>-</w:t>
      </w:r>
      <w:r w:rsidRPr="00A35B50">
        <w:rPr>
          <w:rFonts w:ascii="Times New Roman" w:eastAsia="Calibri" w:hAnsi="Times New Roman" w:cs="Times New Roman"/>
          <w:sz w:val="28"/>
          <w:szCs w:val="28"/>
        </w:rPr>
        <w:t>б</w:t>
      </w:r>
      <w:proofErr w:type="gramEnd"/>
      <w:r w:rsidRPr="00A35B50">
        <w:rPr>
          <w:rFonts w:ascii="Times New Roman" w:eastAsia="Calibri" w:hAnsi="Times New Roman" w:cs="Times New Roman"/>
          <w:sz w:val="28"/>
          <w:szCs w:val="28"/>
        </w:rPr>
        <w:t xml:space="preserve">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A35B50">
        <w:rPr>
          <w:rFonts w:ascii="Times New Roman" w:eastAsia="Calibri" w:hAnsi="Times New Roman" w:cs="Times New Roman"/>
          <w:sz w:val="28"/>
          <w:szCs w:val="28"/>
        </w:rPr>
        <w:t>культуросообразно</w:t>
      </w:r>
      <w:proofErr w:type="spellEnd"/>
      <w:r w:rsidRPr="00A35B50">
        <w:rPr>
          <w:rFonts w:ascii="Times New Roman" w:eastAsia="Calibri" w:hAnsi="Times New Roman" w:cs="Times New Roman"/>
          <w:sz w:val="28"/>
          <w:szCs w:val="28"/>
        </w:rPr>
        <w:t xml:space="preserve">. </w:t>
      </w:r>
      <w:r w:rsidRPr="00A35B50">
        <w:rPr>
          <w:rFonts w:ascii="Times New Roman" w:eastAsia="Calibri" w:hAnsi="Times New Roman" w:cs="Times New Roman"/>
          <w:i/>
          <w:sz w:val="28"/>
          <w:szCs w:val="28"/>
        </w:rPr>
        <w:t>Задача педагог</w:t>
      </w:r>
      <w:proofErr w:type="gramStart"/>
      <w:r w:rsidRPr="00A35B50">
        <w:rPr>
          <w:rFonts w:ascii="Times New Roman" w:eastAsia="Calibri" w:hAnsi="Times New Roman" w:cs="Times New Roman"/>
          <w:i/>
          <w:sz w:val="28"/>
          <w:szCs w:val="28"/>
        </w:rPr>
        <w:t>а-</w:t>
      </w:r>
      <w:proofErr w:type="gramEnd"/>
      <w:r w:rsidRPr="00A35B50">
        <w:rPr>
          <w:rFonts w:ascii="Times New Roman" w:eastAsia="Calibri" w:hAnsi="Times New Roman" w:cs="Times New Roman"/>
          <w:i/>
          <w:sz w:val="28"/>
          <w:szCs w:val="28"/>
        </w:rPr>
        <w:t xml:space="preserve"> помочь воспитанникам в овладении духовной культурой своего народа</w:t>
      </w:r>
      <w:r w:rsidRPr="00A35B50">
        <w:rPr>
          <w:rFonts w:ascii="Times New Roman" w:eastAsia="Calibri" w:hAnsi="Times New Roman" w:cs="Times New Roman"/>
          <w:sz w:val="28"/>
          <w:szCs w:val="28"/>
        </w:rPr>
        <w:t>, при этом надо иметь в виду, что одна из главных особенностей русского национального характера- высокая духовность.</w:t>
      </w:r>
    </w:p>
    <w:p w:rsidR="00582FF1" w:rsidRPr="00A35B50" w:rsidRDefault="00582FF1" w:rsidP="00582FF1">
      <w:pPr>
        <w:numPr>
          <w:ilvl w:val="0"/>
          <w:numId w:val="42"/>
        </w:numPr>
        <w:spacing w:after="0" w:line="240" w:lineRule="auto"/>
        <w:jc w:val="both"/>
        <w:rPr>
          <w:rFonts w:ascii="Times New Roman" w:eastAsia="Calibri" w:hAnsi="Times New Roman" w:cs="Times New Roman"/>
          <w:i/>
          <w:sz w:val="28"/>
          <w:szCs w:val="28"/>
        </w:rPr>
      </w:pPr>
      <w:r w:rsidRPr="00A35B50">
        <w:rPr>
          <w:rFonts w:ascii="Times New Roman" w:eastAsia="Calibri" w:hAnsi="Times New Roman" w:cs="Times New Roman"/>
          <w:i/>
          <w:sz w:val="28"/>
          <w:szCs w:val="28"/>
        </w:rPr>
        <w:t>«Отечество» - единственная уникальная для каждого человека Родина, данная ему судьбой, доставшаяся от его предков. Задача педагог</w:t>
      </w:r>
      <w:proofErr w:type="gramStart"/>
      <w:r w:rsidRPr="00A35B50">
        <w:rPr>
          <w:rFonts w:ascii="Times New Roman" w:eastAsia="Calibri" w:hAnsi="Times New Roman" w:cs="Times New Roman"/>
          <w:i/>
          <w:sz w:val="28"/>
          <w:szCs w:val="28"/>
        </w:rPr>
        <w:t>а-</w:t>
      </w:r>
      <w:proofErr w:type="gramEnd"/>
      <w:r w:rsidRPr="00A35B50">
        <w:rPr>
          <w:rFonts w:ascii="Times New Roman" w:eastAsia="Calibri" w:hAnsi="Times New Roman" w:cs="Times New Roman"/>
          <w:i/>
          <w:sz w:val="28"/>
          <w:szCs w:val="28"/>
        </w:rPr>
        <w:t xml:space="preserve">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582FF1" w:rsidRPr="002944A6" w:rsidRDefault="00582FF1" w:rsidP="00582FF1">
      <w:pPr>
        <w:numPr>
          <w:ilvl w:val="0"/>
          <w:numId w:val="42"/>
        </w:numPr>
        <w:spacing w:after="0" w:line="240" w:lineRule="auto"/>
        <w:jc w:val="both"/>
        <w:rPr>
          <w:rFonts w:ascii="Times New Roman" w:eastAsia="Calibri" w:hAnsi="Times New Roman" w:cs="Times New Roman"/>
          <w:i/>
          <w:sz w:val="28"/>
          <w:szCs w:val="28"/>
        </w:rPr>
      </w:pPr>
      <w:r w:rsidRPr="00A35B50">
        <w:rPr>
          <w:rFonts w:ascii="Times New Roman" w:eastAsia="Calibri" w:hAnsi="Times New Roman" w:cs="Times New Roman"/>
          <w:i/>
          <w:sz w:val="28"/>
          <w:szCs w:val="28"/>
        </w:rPr>
        <w:t>«Земля» -</w:t>
      </w:r>
      <w:r w:rsidRPr="00A35B50">
        <w:rPr>
          <w:rFonts w:ascii="Times New Roman" w:eastAsia="Calibri" w:hAnsi="Times New Roman" w:cs="Times New Roman"/>
          <w:sz w:val="28"/>
          <w:szCs w:val="28"/>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A35B50">
        <w:rPr>
          <w:rFonts w:ascii="Times New Roman" w:eastAsia="Calibri" w:hAnsi="Times New Roman" w:cs="Times New Roman"/>
          <w:i/>
          <w:sz w:val="28"/>
          <w:szCs w:val="28"/>
        </w:rPr>
        <w:t>На данном этапе неоценимо экологическое воспитание, формирование интереса к общечеловеческим проблемам.</w:t>
      </w:r>
    </w:p>
    <w:p w:rsidR="00582FF1" w:rsidRPr="0038512C" w:rsidRDefault="00582FF1" w:rsidP="0038512C">
      <w:pPr>
        <w:pStyle w:val="2"/>
        <w:rPr>
          <w:spacing w:val="-1"/>
          <w:sz w:val="28"/>
          <w:szCs w:val="28"/>
        </w:rPr>
      </w:pPr>
      <w:r w:rsidRPr="00492630">
        <w:rPr>
          <w:spacing w:val="-1"/>
          <w:sz w:val="32"/>
          <w:szCs w:val="28"/>
        </w:rPr>
        <w:t>2.</w:t>
      </w:r>
      <w:r>
        <w:rPr>
          <w:spacing w:val="-1"/>
          <w:sz w:val="32"/>
          <w:szCs w:val="28"/>
        </w:rPr>
        <w:t xml:space="preserve">2 </w:t>
      </w:r>
      <w:r w:rsidRPr="00492630">
        <w:rPr>
          <w:spacing w:val="-1"/>
          <w:sz w:val="32"/>
          <w:szCs w:val="28"/>
        </w:rPr>
        <w:t>Часть формируемая участниками образовательных отношений</w:t>
      </w:r>
      <w:r w:rsidRPr="0051047C">
        <w:rPr>
          <w:spacing w:val="-1"/>
          <w:sz w:val="28"/>
          <w:szCs w:val="28"/>
        </w:rPr>
        <w:t>.</w:t>
      </w:r>
      <w:bookmarkEnd w:id="29"/>
    </w:p>
    <w:p w:rsidR="00582FF1" w:rsidRPr="00ED2A75" w:rsidRDefault="00582FF1" w:rsidP="00582FF1">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ED2A75">
        <w:rPr>
          <w:rFonts w:ascii="Times New Roman" w:eastAsia="Times New Roman" w:hAnsi="Times New Roman" w:cs="Times New Roman"/>
          <w:b/>
          <w:bCs/>
          <w:sz w:val="28"/>
          <w:szCs w:val="28"/>
        </w:rPr>
        <w:t>Описание форм работы с родителями по образовательным областям</w:t>
      </w:r>
    </w:p>
    <w:p w:rsidR="00582FF1" w:rsidRPr="003D1F09" w:rsidRDefault="00582FF1" w:rsidP="00582FF1">
      <w:pPr>
        <w:widowControl w:val="0"/>
        <w:autoSpaceDE w:val="0"/>
        <w:autoSpaceDN w:val="0"/>
        <w:adjustRightInd w:val="0"/>
        <w:spacing w:after="0" w:line="240" w:lineRule="auto"/>
        <w:jc w:val="center"/>
        <w:rPr>
          <w:rFonts w:ascii="Times New Roman" w:eastAsia="Times New Roman" w:hAnsi="Times New Roman" w:cs="Times New Roman"/>
          <w:sz w:val="28"/>
          <w:szCs w:val="28"/>
          <w:shd w:val="clear" w:color="auto" w:fill="FFFFFF"/>
          <w:lang w:eastAsia="en-US"/>
        </w:rPr>
      </w:pPr>
    </w:p>
    <w:tbl>
      <w:tblPr>
        <w:tblW w:w="5000"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276"/>
        <w:gridCol w:w="7732"/>
      </w:tblGrid>
      <w:tr w:rsidR="00582FF1" w:rsidRPr="0051047C" w:rsidTr="00BE44A5">
        <w:trPr>
          <w:trHeight w:val="724"/>
        </w:trPr>
        <w:tc>
          <w:tcPr>
            <w:tcW w:w="1137" w:type="pct"/>
            <w:shd w:val="clear" w:color="auto" w:fill="auto"/>
          </w:tcPr>
          <w:p w:rsidR="00582FF1" w:rsidRPr="00ED2A75" w:rsidRDefault="00582FF1" w:rsidP="00BE44A5">
            <w:pPr>
              <w:widowControl w:val="0"/>
              <w:spacing w:line="240" w:lineRule="auto"/>
              <w:jc w:val="both"/>
              <w:rPr>
                <w:rFonts w:ascii="Times New Roman" w:eastAsia="Calibri" w:hAnsi="Times New Roman" w:cs="Times New Roman"/>
                <w:color w:val="000000"/>
                <w:spacing w:val="-12"/>
                <w:sz w:val="28"/>
                <w:szCs w:val="28"/>
                <w:lang w:eastAsia="en-US"/>
              </w:rPr>
            </w:pPr>
            <w:r w:rsidRPr="00ED2A75">
              <w:rPr>
                <w:rFonts w:ascii="Times New Roman" w:eastAsia="Calibri" w:hAnsi="Times New Roman" w:cs="Times New Roman"/>
                <w:sz w:val="28"/>
                <w:szCs w:val="28"/>
                <w:lang w:eastAsia="en-US"/>
              </w:rPr>
              <w:t>Образовательная область</w:t>
            </w:r>
          </w:p>
        </w:tc>
        <w:tc>
          <w:tcPr>
            <w:tcW w:w="3863" w:type="pct"/>
            <w:shd w:val="clear" w:color="auto" w:fill="auto"/>
          </w:tcPr>
          <w:p w:rsidR="00582FF1" w:rsidRPr="0051047C" w:rsidRDefault="00582FF1" w:rsidP="00BE44A5">
            <w:pPr>
              <w:widowControl w:val="0"/>
              <w:spacing w:line="240" w:lineRule="auto"/>
              <w:jc w:val="center"/>
              <w:rPr>
                <w:rFonts w:ascii="Times New Roman" w:eastAsia="Calibri" w:hAnsi="Times New Roman" w:cs="Times New Roman"/>
                <w:b/>
                <w:color w:val="000000"/>
                <w:spacing w:val="-12"/>
                <w:sz w:val="28"/>
                <w:szCs w:val="28"/>
                <w:lang w:eastAsia="en-US"/>
              </w:rPr>
            </w:pPr>
          </w:p>
        </w:tc>
      </w:tr>
      <w:tr w:rsidR="00582FF1" w:rsidRPr="0051047C" w:rsidTr="00BE44A5">
        <w:tc>
          <w:tcPr>
            <w:tcW w:w="1137" w:type="pct"/>
            <w:shd w:val="clear" w:color="auto" w:fill="auto"/>
          </w:tcPr>
          <w:p w:rsidR="00582FF1" w:rsidRPr="0051047C" w:rsidRDefault="00582FF1" w:rsidP="00BE44A5">
            <w:pPr>
              <w:widowControl w:val="0"/>
              <w:spacing w:line="240" w:lineRule="auto"/>
              <w:jc w:val="both"/>
              <w:rPr>
                <w:rFonts w:ascii="Times New Roman" w:eastAsia="Calibri" w:hAnsi="Times New Roman" w:cs="Times New Roman"/>
                <w:b/>
                <w:color w:val="000000"/>
                <w:spacing w:val="-12"/>
                <w:sz w:val="28"/>
                <w:szCs w:val="28"/>
                <w:lang w:eastAsia="en-US"/>
              </w:rPr>
            </w:pPr>
            <w:r w:rsidRPr="0051047C">
              <w:rPr>
                <w:rFonts w:ascii="Times New Roman" w:eastAsia="Calibri" w:hAnsi="Times New Roman" w:cs="Times New Roman"/>
                <w:b/>
                <w:color w:val="000000"/>
                <w:spacing w:val="-12"/>
                <w:sz w:val="28"/>
                <w:szCs w:val="28"/>
                <w:lang w:eastAsia="en-US"/>
              </w:rPr>
              <w:t>Познавательное  развитие</w:t>
            </w:r>
          </w:p>
        </w:tc>
        <w:tc>
          <w:tcPr>
            <w:tcW w:w="3863" w:type="pct"/>
            <w:shd w:val="clear" w:color="auto" w:fill="auto"/>
          </w:tcPr>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Информирование родителей о содержании и жизнедеятельности детей в ДОУ, их достижениях и интересах:</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Чему мы научимся (Чему научились),</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Наши достижения.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Познавательно-игровые мини-центры для взаимодействия родителей с детьми в условиях ДОУ.</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Выставки продуктов детской и детско-взрослой деятельности (рисунки, поделки, рассказы, проекты и т.п.)</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«Академия для родителей». Цели:</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lastRenderedPageBreak/>
              <w:t>Выявление психолого-педагогических затруднений в семье,</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Преодоление сложившихся стереотипов,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Повышение уровня компетенции и значимости родителей в вопросах воспитания и развития дошкольников,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Пропаганда гуманных методов взаимодействия с ребёнком.</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Совместные досуги и мероприятия на основе партнёрской деятельности родителей и педагогов.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Открытые мероприятия с детьми для родителей.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Посещение культурных учреждений при участии родителей (библиотека,  музей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Совместные досуги, праздники, музыкальные и литературные вечера на основе взаимодействия родителей и детей.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в группе тематических выставок при участии родителей: «Дары природы», «История вещей», «Родной край»,   «Профессии наших родителей», «Транспорт» и др. с целью расширения кругозора дошкольников.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Совместная работа родителей с ребёнком над созданием семейных альбомов «Моя семья», «Моя родословная», «Семья и спорт», « Моё село», «Как мы отдыхаем» и др.</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w:t>
            </w:r>
            <w:r w:rsidRPr="0051047C">
              <w:rPr>
                <w:rFonts w:ascii="Times New Roman" w:eastAsia="Calibri" w:hAnsi="Times New Roman" w:cs="Times New Roman"/>
                <w:sz w:val="28"/>
                <w:szCs w:val="28"/>
                <w:lang w:eastAsia="en-US"/>
              </w:rPr>
              <w:lastRenderedPageBreak/>
              <w:t>«Игры детства моих родителей», «На пороге Новый год» и т.п.</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Проведение встреч с родителями с целью знакомства с профессиями, формирования уважительного отношения к людям труда.</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в группе «коллекций» - наборы открыток, календарей, минералов и др. предметов для познавательно-творческой работы.</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Совместное создание тематических альбомов экологической направленности «Птицы», «Животные», «Рыбы», «Цветы» и т.д.</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Воскресные экскурсии ребёнка с родителями по району проживания  с целью знакомства. Совместный поиск исторических сведений о нём.</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Совместный поиск ответов на обозначенные педагогом познавательные  проблемы в энциклопедиях, книгах, журналах и других источниках.</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Игротека в детском саду с приглашением родителей и других членов семьи.</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582FF1" w:rsidRPr="0051047C" w:rsidRDefault="00582FF1" w:rsidP="00582FF1">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en-US"/>
        </w:rPr>
      </w:pPr>
    </w:p>
    <w:p w:rsidR="00582FF1" w:rsidRPr="0051047C" w:rsidRDefault="00582FF1" w:rsidP="00582FF1">
      <w:pPr>
        <w:pStyle w:val="3"/>
        <w:spacing w:line="240" w:lineRule="auto"/>
        <w:jc w:val="center"/>
        <w:rPr>
          <w:rFonts w:ascii="Times New Roman" w:eastAsia="Times New Roman" w:hAnsi="Times New Roman" w:cs="Times New Roman"/>
          <w:bCs w:val="0"/>
          <w:color w:val="auto"/>
          <w:sz w:val="28"/>
          <w:szCs w:val="28"/>
        </w:rPr>
      </w:pPr>
      <w:r w:rsidRPr="0051047C">
        <w:rPr>
          <w:rFonts w:ascii="Times New Roman" w:eastAsia="Times New Roman" w:hAnsi="Times New Roman" w:cs="Times New Roman"/>
          <w:bCs w:val="0"/>
          <w:color w:val="auto"/>
          <w:sz w:val="28"/>
          <w:szCs w:val="28"/>
        </w:rPr>
        <w:t>Формы взаимодействия с семьями воспитанников по физическому развитию.</w:t>
      </w:r>
    </w:p>
    <w:p w:rsidR="00582FF1" w:rsidRPr="0051047C" w:rsidRDefault="00582FF1" w:rsidP="00582FF1">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5"/>
        <w:gridCol w:w="7101"/>
      </w:tblGrid>
      <w:tr w:rsidR="00582FF1" w:rsidRPr="0051047C" w:rsidTr="00BE44A5">
        <w:tc>
          <w:tcPr>
            <w:tcW w:w="2970" w:type="dxa"/>
          </w:tcPr>
          <w:p w:rsidR="00582FF1" w:rsidRPr="0051047C" w:rsidRDefault="00582FF1" w:rsidP="00BE44A5">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en-US"/>
              </w:rPr>
            </w:pPr>
            <w:r w:rsidRPr="0051047C">
              <w:rPr>
                <w:rFonts w:ascii="Times New Roman" w:eastAsia="Times New Roman" w:hAnsi="Times New Roman" w:cs="Times New Roman"/>
                <w:b/>
                <w:bCs/>
                <w:sz w:val="28"/>
                <w:szCs w:val="28"/>
                <w:lang w:eastAsia="en-US"/>
              </w:rPr>
              <w:t xml:space="preserve">  </w:t>
            </w:r>
            <w:r>
              <w:rPr>
                <w:rFonts w:ascii="Times New Roman" w:eastAsia="Times New Roman" w:hAnsi="Times New Roman" w:cs="Times New Roman"/>
                <w:b/>
                <w:bCs/>
                <w:sz w:val="28"/>
                <w:szCs w:val="28"/>
                <w:lang w:eastAsia="en-US"/>
              </w:rPr>
              <w:t>Образовательная область физическое развитие</w:t>
            </w:r>
          </w:p>
        </w:tc>
        <w:tc>
          <w:tcPr>
            <w:tcW w:w="7732" w:type="dxa"/>
          </w:tcPr>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Arial Unicode MS" w:hAnsi="Times New Roman" w:cs="Times New Roman"/>
                <w:sz w:val="28"/>
                <w:szCs w:val="28"/>
                <w:lang w:eastAsia="en-US"/>
              </w:rPr>
              <w:t>Совместная простейшая проект</w:t>
            </w:r>
            <w:r w:rsidRPr="0051047C">
              <w:rPr>
                <w:rFonts w:ascii="Times New Roman" w:eastAsia="Arial Unicode MS" w:hAnsi="Times New Roman" w:cs="Times New Roman"/>
                <w:sz w:val="28"/>
                <w:szCs w:val="28"/>
                <w:lang w:eastAsia="en-US"/>
              </w:rPr>
              <w:softHyphen/>
              <w:t>ная деятельность</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 xml:space="preserve">-Дни здоровья </w:t>
            </w:r>
          </w:p>
          <w:p w:rsidR="00582FF1" w:rsidRPr="0051047C" w:rsidRDefault="00582FF1" w:rsidP="00BE44A5">
            <w:pPr>
              <w:spacing w:after="0" w:line="240" w:lineRule="auto"/>
              <w:jc w:val="both"/>
              <w:rPr>
                <w:rFonts w:ascii="Times New Roman" w:eastAsia="Times New Roman" w:hAnsi="Times New Roman" w:cs="Times New Roman"/>
                <w:b/>
                <w:bCs/>
                <w:sz w:val="28"/>
                <w:szCs w:val="28"/>
                <w:lang w:eastAsia="en-US"/>
              </w:rPr>
            </w:pPr>
            <w:r w:rsidRPr="0051047C">
              <w:rPr>
                <w:rFonts w:ascii="Times New Roman" w:eastAsia="Times New Roman" w:hAnsi="Times New Roman" w:cs="Times New Roman"/>
                <w:sz w:val="28"/>
                <w:szCs w:val="28"/>
                <w:lang w:eastAsia="en-US"/>
              </w:rPr>
              <w:t xml:space="preserve">-Анкетирование родителей  </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-Тематические консультации, практикумы</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xml:space="preserve">-Формирование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w:t>
            </w:r>
            <w:r w:rsidRPr="0051047C">
              <w:rPr>
                <w:rFonts w:ascii="Times New Roman" w:eastAsia="Calibri" w:hAnsi="Times New Roman" w:cs="Times New Roman"/>
                <w:sz w:val="28"/>
                <w:szCs w:val="28"/>
                <w:lang w:eastAsia="en-US"/>
              </w:rPr>
              <w:lastRenderedPageBreak/>
              <w:t>направленной на укрепление их здоровья.</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условий для укрепления здоровья и снижения заболеваемости детей в ДОУ и семье:</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Зоны физической активности,</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Закаливающие процедуры,</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Оздоровительные мероприятия и т.п.</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целенаправленной работы по пропаганде здорового образа  жизни среди родителей.</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-Ознакомление родителей с содержанием и формами физкультурно-оздоровительной работы в ДОУ.</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-Согласование с родителями индивидуальных программ оздоровления, профилактических мероприятий, организованных в ДОУ.</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-Ознакомление родителей с нетрадиционными методами оздоровления детского организма.</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консультативного пункта для родителей в ДОУ для профилактики и коррекции ранних осложнений в состоянии здоровья ребёнка.</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sidRPr="0051047C">
              <w:rPr>
                <w:rFonts w:ascii="Times New Roman" w:eastAsia="Calibri" w:hAnsi="Times New Roman" w:cs="Times New Roman"/>
                <w:sz w:val="28"/>
                <w:szCs w:val="28"/>
                <w:lang w:eastAsia="en-US"/>
              </w:rPr>
              <w:t>.с</w:t>
            </w:r>
            <w:proofErr w:type="gramEnd"/>
            <w:r w:rsidRPr="0051047C">
              <w:rPr>
                <w:rFonts w:ascii="Times New Roman" w:eastAsia="Calibri" w:hAnsi="Times New Roman" w:cs="Times New Roman"/>
                <w:sz w:val="28"/>
                <w:szCs w:val="28"/>
                <w:lang w:eastAsia="en-US"/>
              </w:rPr>
              <w:t xml:space="preserve"> целью регулярного выполнения дома и в ДОУ.</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«круглых столов» по проблемам оздоровления и физического развития на основе взаимодействия со школой     и участием медицинских работников.</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Организации дискуссий с элементами практикума по вопросам физического развития и воспитания детей.</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xml:space="preserve">-Проведение дней открытых дверей, вечеров вопросов и ответов, совместных развлечений с целью знакомства </w:t>
            </w:r>
            <w:r w:rsidRPr="0051047C">
              <w:rPr>
                <w:rFonts w:ascii="Times New Roman" w:eastAsia="Calibri" w:hAnsi="Times New Roman" w:cs="Times New Roman"/>
                <w:sz w:val="28"/>
                <w:szCs w:val="28"/>
                <w:lang w:eastAsia="en-US"/>
              </w:rPr>
              <w:lastRenderedPageBreak/>
              <w:t>родителей с формами физкультурно-оздоровительной работы в ДОУ.</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-Взаимодействие со школой  по вопросам физического развития детей.</w:t>
            </w:r>
          </w:p>
          <w:p w:rsidR="00582FF1" w:rsidRPr="0051047C" w:rsidRDefault="00582FF1" w:rsidP="00BE44A5">
            <w:pPr>
              <w:spacing w:after="0" w:line="240" w:lineRule="auto"/>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-Определение  и использование здоровье сберегающих технологий.</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Calibri" w:hAnsi="Times New Roman" w:cs="Times New Roman"/>
                <w:sz w:val="28"/>
                <w:szCs w:val="28"/>
                <w:lang w:eastAsia="en-US"/>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582FF1" w:rsidRPr="0051047C" w:rsidRDefault="00582FF1" w:rsidP="00582FF1">
      <w:pPr>
        <w:pStyle w:val="3"/>
        <w:spacing w:line="240" w:lineRule="auto"/>
        <w:jc w:val="center"/>
        <w:rPr>
          <w:rFonts w:ascii="Times New Roman" w:eastAsia="Times New Roman" w:hAnsi="Times New Roman" w:cs="Times New Roman"/>
          <w:bCs w:val="0"/>
          <w:color w:val="auto"/>
          <w:sz w:val="28"/>
          <w:szCs w:val="28"/>
        </w:rPr>
      </w:pPr>
      <w:r w:rsidRPr="0051047C">
        <w:rPr>
          <w:rFonts w:ascii="Times New Roman" w:eastAsia="Times New Roman" w:hAnsi="Times New Roman" w:cs="Times New Roman"/>
          <w:bCs w:val="0"/>
          <w:color w:val="auto"/>
          <w:sz w:val="28"/>
          <w:szCs w:val="28"/>
        </w:rPr>
        <w:lastRenderedPageBreak/>
        <w:t>Формы взаимодействия с семьями воспитанников по художественно – эстетическому и музыкально - художественному  развитию.</w:t>
      </w:r>
    </w:p>
    <w:p w:rsidR="00582FF1" w:rsidRPr="0051047C" w:rsidRDefault="00582FF1" w:rsidP="00582FF1">
      <w:pPr>
        <w:overflowPunct w:val="0"/>
        <w:autoSpaceDE w:val="0"/>
        <w:autoSpaceDN w:val="0"/>
        <w:adjustRightInd w:val="0"/>
        <w:spacing w:after="0" w:line="240" w:lineRule="auto"/>
        <w:rPr>
          <w:rFonts w:ascii="Times New Roman" w:eastAsia="Times New Roman" w:hAnsi="Times New Roman" w:cs="Times New Roman"/>
          <w:b/>
          <w:bCs/>
          <w:sz w:val="28"/>
          <w:szCs w:val="28"/>
          <w:lang w:eastAsia="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7690"/>
      </w:tblGrid>
      <w:tr w:rsidR="00582FF1" w:rsidRPr="0051047C" w:rsidTr="00BE44A5">
        <w:tc>
          <w:tcPr>
            <w:tcW w:w="3679" w:type="dxa"/>
          </w:tcPr>
          <w:p w:rsidR="00582FF1" w:rsidRPr="0051047C" w:rsidRDefault="00582FF1" w:rsidP="00BE44A5">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en-US"/>
              </w:rPr>
            </w:pPr>
          </w:p>
        </w:tc>
        <w:tc>
          <w:tcPr>
            <w:tcW w:w="11161" w:type="dxa"/>
          </w:tcPr>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Совместные конкурсы педагогов и родителей:  «В снежном царстве, в снежном государстве», «Лучшая  новогодняя игрушка», «Лучший летний участок» и др.</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Выставки семейного творчества</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Выставки семейных коллекций</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Советы по организации семейных посещений Художественного музея, Культурно-выставочного центра.</w:t>
            </w:r>
          </w:p>
        </w:tc>
      </w:tr>
    </w:tbl>
    <w:p w:rsidR="00582FF1" w:rsidRPr="0051047C" w:rsidRDefault="00582FF1" w:rsidP="00582FF1">
      <w:pPr>
        <w:widowControl w:val="0"/>
        <w:autoSpaceDE w:val="0"/>
        <w:autoSpaceDN w:val="0"/>
        <w:adjustRightInd w:val="0"/>
        <w:spacing w:after="0" w:line="240" w:lineRule="auto"/>
        <w:rPr>
          <w:rFonts w:ascii="Times New Roman" w:eastAsia="Times New Roman" w:hAnsi="Times New Roman" w:cs="Times New Roman"/>
          <w:b/>
          <w:bCs/>
          <w:color w:val="00B050"/>
          <w:sz w:val="28"/>
          <w:szCs w:val="28"/>
          <w:lang w:eastAsia="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8"/>
        <w:gridCol w:w="7668"/>
      </w:tblGrid>
      <w:tr w:rsidR="00582FF1" w:rsidRPr="0051047C" w:rsidTr="00BE44A5">
        <w:tc>
          <w:tcPr>
            <w:tcW w:w="3748" w:type="dxa"/>
          </w:tcPr>
          <w:p w:rsidR="00582FF1" w:rsidRPr="0051047C" w:rsidRDefault="00582FF1" w:rsidP="00BE44A5">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en-US"/>
              </w:rPr>
            </w:pPr>
          </w:p>
        </w:tc>
        <w:tc>
          <w:tcPr>
            <w:tcW w:w="11092" w:type="dxa"/>
          </w:tcPr>
          <w:p w:rsidR="00582FF1" w:rsidRPr="0051047C" w:rsidRDefault="00582FF1" w:rsidP="00BE44A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Совместные музыкальные праздники, развлечения, досуги.</w:t>
            </w:r>
          </w:p>
          <w:p w:rsidR="00582FF1" w:rsidRPr="0051047C" w:rsidRDefault="00582FF1" w:rsidP="00BE44A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Театрализованные представления.</w:t>
            </w:r>
          </w:p>
          <w:p w:rsidR="00582FF1" w:rsidRPr="0051047C" w:rsidRDefault="00582FF1" w:rsidP="00BE44A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 xml:space="preserve">Совместное </w:t>
            </w:r>
            <w:proofErr w:type="spellStart"/>
            <w:r w:rsidRPr="0051047C">
              <w:rPr>
                <w:rFonts w:ascii="Times New Roman" w:eastAsia="Times New Roman" w:hAnsi="Times New Roman" w:cs="Times New Roman"/>
                <w:sz w:val="28"/>
                <w:szCs w:val="28"/>
                <w:lang w:eastAsia="en-US"/>
              </w:rPr>
              <w:t>музицирование</w:t>
            </w:r>
            <w:proofErr w:type="spellEnd"/>
            <w:r w:rsidRPr="0051047C">
              <w:rPr>
                <w:rFonts w:ascii="Times New Roman" w:eastAsia="Times New Roman" w:hAnsi="Times New Roman" w:cs="Times New Roman"/>
                <w:sz w:val="28"/>
                <w:szCs w:val="28"/>
                <w:lang w:eastAsia="en-US"/>
              </w:rPr>
              <w:t>.</w:t>
            </w:r>
          </w:p>
          <w:p w:rsidR="00582FF1" w:rsidRPr="0051047C" w:rsidRDefault="00582FF1" w:rsidP="00BE44A5">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Папка – раскладушка «Наши концертные выступления».</w:t>
            </w:r>
          </w:p>
          <w:p w:rsidR="00582FF1" w:rsidRPr="0051047C" w:rsidRDefault="00582FF1" w:rsidP="00BE44A5">
            <w:pPr>
              <w:spacing w:after="0" w:line="240" w:lineRule="auto"/>
              <w:jc w:val="both"/>
              <w:rPr>
                <w:rFonts w:ascii="Times New Roman" w:eastAsia="Times New Roman" w:hAnsi="Times New Roman" w:cs="Times New Roman"/>
                <w:sz w:val="28"/>
                <w:szCs w:val="28"/>
                <w:lang w:eastAsia="en-US"/>
              </w:rPr>
            </w:pPr>
            <w:r w:rsidRPr="0051047C">
              <w:rPr>
                <w:rFonts w:ascii="Times New Roman" w:eastAsia="Times New Roman" w:hAnsi="Times New Roman" w:cs="Times New Roman"/>
                <w:sz w:val="28"/>
                <w:szCs w:val="28"/>
                <w:lang w:eastAsia="en-US"/>
              </w:rPr>
              <w:t>Консультации (печатные, интернет): «У вашего ребенка праздник!», «Как воспитать поющего человека», «Как определить артистический и музыкальный талант ребенка», «Как сберечь голос ребенка» и т.д.</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и проведение конкурсов и выставок детского творчества.</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-Анкетирование родителей с целью изучения их представлений об эстетическом воспитании детей.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тематических консультаций, папок-</w:t>
            </w:r>
            <w:r w:rsidRPr="0051047C">
              <w:rPr>
                <w:rFonts w:ascii="Times New Roman" w:eastAsia="Calibri" w:hAnsi="Times New Roman" w:cs="Times New Roman"/>
                <w:sz w:val="28"/>
                <w:szCs w:val="28"/>
                <w:lang w:eastAsia="en-US"/>
              </w:rPr>
              <w:lastRenderedPageBreak/>
              <w:t>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-Встречи с родителями в «Художественной гостиной». Цель: знакомство с основными направлениями художественно-эстетического развития детей.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-Участие родителей и детей в театрализованной деятельности</w:t>
            </w:r>
            <w:proofErr w:type="gramStart"/>
            <w:r w:rsidRPr="0051047C">
              <w:rPr>
                <w:rFonts w:ascii="Times New Roman" w:eastAsia="Calibri" w:hAnsi="Times New Roman" w:cs="Times New Roman"/>
                <w:sz w:val="28"/>
                <w:szCs w:val="28"/>
                <w:lang w:eastAsia="en-US"/>
              </w:rPr>
              <w:t>6</w:t>
            </w:r>
            <w:proofErr w:type="gramEnd"/>
            <w:r w:rsidRPr="0051047C">
              <w:rPr>
                <w:rFonts w:ascii="Times New Roman" w:eastAsia="Calibri" w:hAnsi="Times New Roman" w:cs="Times New Roman"/>
                <w:sz w:val="28"/>
                <w:szCs w:val="28"/>
                <w:lang w:eastAsia="en-US"/>
              </w:rPr>
              <w:t xml:space="preserve"> совместная постановка спектаклей, создание условий, организация декораций и костюмов.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совместной деятельности детей и взрослых по выпуску семейных газет с целью обогащения коммуникативного опыта дошкольника.</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-Проведение праздников, досугов, литературных и музыкальных вечеров с привлечением родителей.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-Приобщение к театрализованному и музыкальному искусству через ауди</w:t>
            </w:r>
            <w:proofErr w:type="gramStart"/>
            <w:r w:rsidRPr="0051047C">
              <w:rPr>
                <w:rFonts w:ascii="Times New Roman" w:eastAsia="Calibri" w:hAnsi="Times New Roman" w:cs="Times New Roman"/>
                <w:sz w:val="28"/>
                <w:szCs w:val="28"/>
                <w:lang w:eastAsia="en-US"/>
              </w:rPr>
              <w:t>о-</w:t>
            </w:r>
            <w:proofErr w:type="gramEnd"/>
            <w:r w:rsidRPr="0051047C">
              <w:rPr>
                <w:rFonts w:ascii="Times New Roman" w:eastAsia="Calibri" w:hAnsi="Times New Roman" w:cs="Times New Roman"/>
                <w:sz w:val="28"/>
                <w:szCs w:val="28"/>
                <w:lang w:eastAsia="en-US"/>
              </w:rPr>
              <w:t xml:space="preserve"> и </w:t>
            </w:r>
            <w:proofErr w:type="spellStart"/>
            <w:r w:rsidRPr="0051047C">
              <w:rPr>
                <w:rFonts w:ascii="Times New Roman" w:eastAsia="Calibri" w:hAnsi="Times New Roman" w:cs="Times New Roman"/>
                <w:sz w:val="28"/>
                <w:szCs w:val="28"/>
                <w:lang w:eastAsia="en-US"/>
              </w:rPr>
              <w:t>видиотеку</w:t>
            </w:r>
            <w:proofErr w:type="spellEnd"/>
            <w:r w:rsidRPr="0051047C">
              <w:rPr>
                <w:rFonts w:ascii="Times New Roman" w:eastAsia="Calibri" w:hAnsi="Times New Roman" w:cs="Times New Roman"/>
                <w:sz w:val="28"/>
                <w:szCs w:val="28"/>
                <w:lang w:eastAsia="en-US"/>
              </w:rPr>
              <w:t>. Регулирование тематического подбора для детского восприятия.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-Семинары-практикумы для родителей  художественно-эстетическому воспитанию дошкольников.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игротеки по Художественно-эстетическому развитию детей.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выставок детских работ и совместных тематических выставок детей и родителей.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-Сотрудничество с культурными учреждениями города с целью оказания консультативной помощи родителям.</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тренингов с родителями по обсуждению впечатлений после посещений культурных центров города.</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семейных клубов по интересам.</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совместных посиделок.</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-Совместное издание литературно-художественного  журнала (рисунки, сказки, комиксы, придуманных детьми и их родителями).</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-«Поэтическая гостиная». Чтение стихов детьми и родителями.</w:t>
            </w:r>
          </w:p>
        </w:tc>
      </w:tr>
    </w:tbl>
    <w:p w:rsidR="00582FF1" w:rsidRPr="0051047C" w:rsidRDefault="00582FF1" w:rsidP="00582FF1">
      <w:pPr>
        <w:pStyle w:val="3"/>
        <w:spacing w:line="240" w:lineRule="auto"/>
        <w:jc w:val="center"/>
        <w:rPr>
          <w:rFonts w:ascii="Times New Roman" w:eastAsia="Times New Roman" w:hAnsi="Times New Roman" w:cs="Times New Roman"/>
          <w:bCs w:val="0"/>
          <w:color w:val="auto"/>
          <w:sz w:val="28"/>
          <w:szCs w:val="28"/>
        </w:rPr>
      </w:pPr>
      <w:r w:rsidRPr="0051047C">
        <w:rPr>
          <w:rFonts w:ascii="Times New Roman" w:eastAsia="Times New Roman" w:hAnsi="Times New Roman" w:cs="Times New Roman"/>
          <w:bCs w:val="0"/>
          <w:color w:val="auto"/>
          <w:sz w:val="28"/>
          <w:szCs w:val="28"/>
        </w:rPr>
        <w:lastRenderedPageBreak/>
        <w:t>Формы взаимодействия с семьями воспитанников по речевому развитию.</w:t>
      </w:r>
    </w:p>
    <w:p w:rsidR="00582FF1" w:rsidRPr="0051047C" w:rsidRDefault="00582FF1" w:rsidP="00582FF1">
      <w:pPr>
        <w:overflowPunct w:val="0"/>
        <w:autoSpaceDE w:val="0"/>
        <w:autoSpaceDN w:val="0"/>
        <w:adjustRightInd w:val="0"/>
        <w:spacing w:after="0" w:line="240" w:lineRule="auto"/>
        <w:rPr>
          <w:rFonts w:ascii="Times New Roman" w:eastAsia="Times New Roman" w:hAnsi="Times New Roman" w:cs="Times New Roman"/>
          <w:b/>
          <w:bCs/>
          <w:sz w:val="28"/>
          <w:szCs w:val="28"/>
          <w:lang w:eastAsia="en-US"/>
        </w:rPr>
      </w:pPr>
    </w:p>
    <w:tbl>
      <w:tblPr>
        <w:tblW w:w="5026" w:type="pct"/>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1227"/>
        <w:gridCol w:w="8833"/>
      </w:tblGrid>
      <w:tr w:rsidR="00582FF1" w:rsidRPr="0051047C" w:rsidTr="00BE44A5">
        <w:tc>
          <w:tcPr>
            <w:tcW w:w="610" w:type="pct"/>
            <w:shd w:val="clear" w:color="auto" w:fill="auto"/>
          </w:tcPr>
          <w:p w:rsidR="00582FF1" w:rsidRPr="0051047C" w:rsidRDefault="00582FF1" w:rsidP="00BE44A5">
            <w:pPr>
              <w:widowControl w:val="0"/>
              <w:spacing w:line="240" w:lineRule="auto"/>
              <w:jc w:val="both"/>
              <w:rPr>
                <w:rFonts w:ascii="Times New Roman" w:eastAsia="Calibri" w:hAnsi="Times New Roman" w:cs="Times New Roman"/>
                <w:b/>
                <w:color w:val="000000"/>
                <w:spacing w:val="-12"/>
                <w:sz w:val="28"/>
                <w:szCs w:val="28"/>
                <w:lang w:eastAsia="en-US"/>
              </w:rPr>
            </w:pPr>
          </w:p>
        </w:tc>
        <w:tc>
          <w:tcPr>
            <w:tcW w:w="4390" w:type="pct"/>
            <w:shd w:val="clear" w:color="auto" w:fill="auto"/>
          </w:tcPr>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Информирование родителей о содержании деятельности ДОУ по развитию речи, их достижениях и интересах:</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Чему мы научимся (Чему научились),</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Наши достижения,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Речевые мини-центры для взаимодействия родителей с детьми в условиях ДОУ,</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Аудиозаписи детской речи (описательные, творческие рассказы, интересные высказывания и т.п.)</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«Академия для родителей». Цели:</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Выявление психолого-педагогических затруднений в семье,</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Преодоление сложившихся стереотипов,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Повышение уровня компетенции и значимости родителей в вопросах коммуникативного развития дошкольников.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Пропаганда культуры речи в семье и при общении с ребенком.</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Открытые мероприятия с детьми для родителей.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xml:space="preserve">Посещение культурных учреждений при участии родителей </w:t>
            </w:r>
            <w:proofErr w:type="gramStart"/>
            <w:r w:rsidRPr="0051047C">
              <w:rPr>
                <w:rFonts w:ascii="Times New Roman" w:eastAsia="Calibri" w:hAnsi="Times New Roman" w:cs="Times New Roman"/>
                <w:sz w:val="28"/>
                <w:szCs w:val="28"/>
                <w:lang w:eastAsia="en-US"/>
              </w:rPr>
              <w:t xml:space="preserve">( </w:t>
            </w:r>
            <w:proofErr w:type="gramEnd"/>
            <w:r w:rsidRPr="0051047C">
              <w:rPr>
                <w:rFonts w:ascii="Times New Roman" w:eastAsia="Calibri" w:hAnsi="Times New Roman" w:cs="Times New Roman"/>
                <w:sz w:val="28"/>
                <w:szCs w:val="28"/>
                <w:lang w:eastAsia="en-US"/>
              </w:rPr>
              <w:t>музей, библиотека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51047C">
              <w:rPr>
                <w:rFonts w:ascii="Times New Roman" w:eastAsia="Calibri" w:hAnsi="Times New Roman" w:cs="Times New Roman"/>
                <w:sz w:val="28"/>
                <w:szCs w:val="28"/>
                <w:lang w:eastAsia="en-US"/>
              </w:rPr>
              <w:t>АБВГДейка</w:t>
            </w:r>
            <w:proofErr w:type="spellEnd"/>
            <w:r w:rsidRPr="0051047C">
              <w:rPr>
                <w:rFonts w:ascii="Times New Roman" w:eastAsia="Calibri" w:hAnsi="Times New Roman" w:cs="Times New Roman"/>
                <w:sz w:val="28"/>
                <w:szCs w:val="28"/>
                <w:lang w:eastAsia="en-US"/>
              </w:rPr>
              <w:t>», «Страна вежливых слов»,  «Путешествие в сказку», «День рождения А.С. Пушкина  и т.п.).</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w:t>
            </w:r>
            <w:r w:rsidRPr="0051047C">
              <w:rPr>
                <w:rFonts w:ascii="Times New Roman" w:eastAsia="Calibri" w:hAnsi="Times New Roman" w:cs="Times New Roman"/>
                <w:sz w:val="28"/>
                <w:szCs w:val="28"/>
                <w:lang w:eastAsia="en-US"/>
              </w:rPr>
              <w:lastRenderedPageBreak/>
              <w:t>материалам</w:t>
            </w:r>
            <w:proofErr w:type="gramStart"/>
            <w:r w:rsidRPr="0051047C">
              <w:rPr>
                <w:rFonts w:ascii="Times New Roman" w:eastAsia="Calibri" w:hAnsi="Times New Roman" w:cs="Times New Roman"/>
                <w:sz w:val="28"/>
                <w:szCs w:val="28"/>
                <w:lang w:eastAsia="en-US"/>
              </w:rPr>
              <w:t xml:space="preserve"> .</w:t>
            </w:r>
            <w:proofErr w:type="gramEnd"/>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в группе тематических выставок при участии родителей: «Дары природы», «История вещей», «Родной край», « Моё село», «Профессии наших родителей», «Транспорт» и др. целью расширения кругозора и обогащению словаря дошкольников.</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Создание тематических выставок детских книг при участии семьи.</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Тематические литературные и познавательные праздники «Вечер сказок», «Любимые стихи детства» с участием родителей.</w:t>
            </w:r>
          </w:p>
          <w:p w:rsidR="00582FF1" w:rsidRPr="0051047C" w:rsidRDefault="00582FF1" w:rsidP="00BE44A5">
            <w:pPr>
              <w:spacing w:line="240" w:lineRule="auto"/>
              <w:contextualSpacing/>
              <w:jc w:val="both"/>
              <w:rPr>
                <w:rFonts w:ascii="Times New Roman" w:eastAsia="Calibri" w:hAnsi="Times New Roman" w:cs="Times New Roman"/>
                <w:sz w:val="28"/>
                <w:szCs w:val="28"/>
                <w:lang w:eastAsia="en-US"/>
              </w:rPr>
            </w:pPr>
            <w:r w:rsidRPr="0051047C">
              <w:rPr>
                <w:rFonts w:ascii="Times New Roman" w:eastAsia="Calibri" w:hAnsi="Times New Roman" w:cs="Times New Roman"/>
                <w:sz w:val="28"/>
                <w:szCs w:val="28"/>
                <w:lang w:eastAsia="en-US"/>
              </w:rPr>
              <w:t>Совместное формирование библиотеки для детей (познавательно-художественная литература, энциклопедии).</w:t>
            </w:r>
          </w:p>
        </w:tc>
      </w:tr>
    </w:tbl>
    <w:p w:rsidR="00582FF1" w:rsidRPr="00ED2A75" w:rsidRDefault="00582FF1" w:rsidP="00582FF1"/>
    <w:p w:rsidR="0038512C" w:rsidRDefault="00FE12EE" w:rsidP="0038512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8199A">
        <w:rPr>
          <w:rFonts w:ascii="Times New Roman" w:eastAsia="Times New Roman" w:hAnsi="Times New Roman" w:cs="Times New Roman"/>
          <w:b/>
          <w:sz w:val="28"/>
          <w:szCs w:val="28"/>
        </w:rPr>
        <w:t>Особенности проведения «Утреннего круга»</w:t>
      </w:r>
    </w:p>
    <w:p w:rsidR="00FE12EE" w:rsidRPr="00A8199A" w:rsidRDefault="00FE12EE" w:rsidP="00FE12EE">
      <w:pPr>
        <w:widowControl w:val="0"/>
        <w:autoSpaceDE w:val="0"/>
        <w:autoSpaceDN w:val="0"/>
        <w:adjustRightInd w:val="0"/>
        <w:spacing w:after="0" w:line="240" w:lineRule="auto"/>
        <w:rPr>
          <w:rFonts w:ascii="Times New Roman" w:eastAsia="Times New Roman" w:hAnsi="Times New Roman" w:cs="Times New Roman"/>
          <w:sz w:val="28"/>
          <w:szCs w:val="28"/>
        </w:rPr>
      </w:pPr>
      <w:r w:rsidRPr="00A8199A">
        <w:rPr>
          <w:rFonts w:ascii="Times New Roman" w:eastAsia="Times New Roman" w:hAnsi="Times New Roman" w:cs="Times New Roman"/>
          <w:sz w:val="28"/>
          <w:szCs w:val="28"/>
        </w:rPr>
        <w:t>Утренний круг или утренний сбор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Все игры и упражнения для детей подбираются воспитателем с учётом тематики недели.  И прописываются в календарном планировании.</w:t>
      </w:r>
    </w:p>
    <w:p w:rsidR="00FE12EE" w:rsidRPr="00A8199A" w:rsidRDefault="00FE12EE" w:rsidP="00FE12EE">
      <w:pPr>
        <w:widowControl w:val="0"/>
        <w:autoSpaceDE w:val="0"/>
        <w:autoSpaceDN w:val="0"/>
        <w:adjustRightInd w:val="0"/>
        <w:spacing w:after="0" w:line="240" w:lineRule="auto"/>
        <w:rPr>
          <w:rFonts w:ascii="Times New Roman" w:eastAsia="Times New Roman" w:hAnsi="Times New Roman" w:cs="Times New Roman"/>
          <w:b/>
          <w:sz w:val="28"/>
          <w:szCs w:val="28"/>
        </w:rPr>
      </w:pPr>
    </w:p>
    <w:p w:rsidR="00FE12EE" w:rsidRPr="00A8199A" w:rsidRDefault="00FE12EE" w:rsidP="0038512C">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A8199A">
        <w:rPr>
          <w:rFonts w:ascii="Times New Roman" w:eastAsia="Times New Roman" w:hAnsi="Times New Roman" w:cs="Times New Roman"/>
          <w:b/>
          <w:sz w:val="28"/>
          <w:szCs w:val="28"/>
        </w:rPr>
        <w:t xml:space="preserve">Особенности проведения </w:t>
      </w:r>
      <w:r w:rsidR="00401099">
        <w:rPr>
          <w:rFonts w:ascii="Times New Roman" w:eastAsia="Times New Roman" w:hAnsi="Times New Roman" w:cs="Times New Roman"/>
          <w:b/>
          <w:sz w:val="28"/>
          <w:szCs w:val="28"/>
        </w:rPr>
        <w:t>«</w:t>
      </w:r>
      <w:r w:rsidRPr="00A8199A">
        <w:rPr>
          <w:rFonts w:ascii="Times New Roman" w:eastAsia="Times New Roman" w:hAnsi="Times New Roman" w:cs="Times New Roman"/>
          <w:b/>
          <w:sz w:val="28"/>
          <w:szCs w:val="28"/>
        </w:rPr>
        <w:t>Вечернего круг»</w:t>
      </w:r>
    </w:p>
    <w:p w:rsidR="00FE12EE" w:rsidRPr="00A8199A" w:rsidRDefault="00FE12EE" w:rsidP="00FE12EE">
      <w:pPr>
        <w:widowControl w:val="0"/>
        <w:autoSpaceDE w:val="0"/>
        <w:autoSpaceDN w:val="0"/>
        <w:adjustRightInd w:val="0"/>
        <w:spacing w:after="0" w:line="240" w:lineRule="auto"/>
        <w:rPr>
          <w:rFonts w:ascii="Times New Roman" w:eastAsia="Times New Roman" w:hAnsi="Times New Roman" w:cs="Times New Roman"/>
          <w:sz w:val="24"/>
          <w:szCs w:val="24"/>
        </w:rPr>
      </w:pPr>
    </w:p>
    <w:p w:rsidR="00582FF1" w:rsidRPr="00CD68DC" w:rsidRDefault="00FE12EE" w:rsidP="00CD68DC">
      <w:pPr>
        <w:widowControl w:val="0"/>
        <w:autoSpaceDE w:val="0"/>
        <w:autoSpaceDN w:val="0"/>
        <w:adjustRightInd w:val="0"/>
        <w:spacing w:after="0" w:line="240" w:lineRule="auto"/>
        <w:rPr>
          <w:rFonts w:ascii="Times New Roman" w:eastAsia="Times New Roman" w:hAnsi="Times New Roman" w:cs="Times New Roman"/>
          <w:sz w:val="28"/>
          <w:szCs w:val="28"/>
        </w:rPr>
      </w:pPr>
      <w:r w:rsidRPr="00A8199A">
        <w:rPr>
          <w:rFonts w:ascii="Times New Roman" w:eastAsia="Times New Roman" w:hAnsi="Times New Roman" w:cs="Times New Roman"/>
          <w:b/>
          <w:bCs/>
          <w:color w:val="000000"/>
          <w:sz w:val="28"/>
          <w:szCs w:val="28"/>
          <w:shd w:val="clear" w:color="auto" w:fill="FFFFFF"/>
        </w:rPr>
        <w:t> </w:t>
      </w:r>
      <w:r w:rsidRPr="00A8199A">
        <w:rPr>
          <w:rFonts w:ascii="Times New Roman" w:eastAsia="Times New Roman" w:hAnsi="Times New Roman" w:cs="Times New Roman"/>
          <w:color w:val="000000"/>
          <w:sz w:val="28"/>
          <w:szCs w:val="28"/>
          <w:shd w:val="clear" w:color="auto" w:fill="FFFFFF"/>
        </w:rPr>
        <w:t>Помогает детям подвести итоги дня, провести рефлексию</w:t>
      </w:r>
      <w:r w:rsidRPr="00A8199A">
        <w:rPr>
          <w:rFonts w:ascii="Times New Roman" w:eastAsia="Times New Roman" w:hAnsi="Times New Roman" w:cs="Times New Roman"/>
          <w:b/>
          <w:bCs/>
          <w:color w:val="000000"/>
          <w:sz w:val="28"/>
          <w:szCs w:val="28"/>
          <w:shd w:val="clear" w:color="auto" w:fill="FFFFFF"/>
        </w:rPr>
        <w:t>.</w:t>
      </w:r>
      <w:r w:rsidRPr="00A8199A">
        <w:rPr>
          <w:rFonts w:ascii="Times New Roman" w:eastAsia="Times New Roman" w:hAnsi="Times New Roman" w:cs="Times New Roman"/>
          <w:color w:val="000000"/>
          <w:sz w:val="28"/>
          <w:szCs w:val="28"/>
          <w:shd w:val="clear" w:color="auto" w:fill="FFFFFF"/>
        </w:rPr>
        <w:t xml:space="preserve"> Помогает детям научиться осознавать и анализировать свои поступки и поступки сверстников. Научить справедливости, взаимному уважению, умению слушать и понимать друг друга.</w:t>
      </w:r>
    </w:p>
    <w:p w:rsidR="00582FF1" w:rsidRPr="0051047C" w:rsidRDefault="00582FF1" w:rsidP="00582FF1">
      <w:pPr>
        <w:pStyle w:val="3"/>
        <w:spacing w:line="240" w:lineRule="auto"/>
        <w:jc w:val="center"/>
        <w:rPr>
          <w:rFonts w:ascii="Times New Roman" w:eastAsia="Times New Roman" w:hAnsi="Times New Roman" w:cs="Times New Roman"/>
          <w:bCs w:val="0"/>
          <w:color w:val="auto"/>
          <w:sz w:val="28"/>
          <w:szCs w:val="28"/>
        </w:rPr>
      </w:pPr>
      <w:bookmarkStart w:id="40" w:name="_Toc513806995"/>
      <w:bookmarkStart w:id="41" w:name="_Toc514666990"/>
      <w:bookmarkStart w:id="42" w:name="_Toc518864230"/>
      <w:r w:rsidRPr="0051047C">
        <w:rPr>
          <w:rFonts w:ascii="Times New Roman" w:eastAsia="Times New Roman" w:hAnsi="Times New Roman" w:cs="Times New Roman"/>
          <w:bCs w:val="0"/>
          <w:color w:val="auto"/>
          <w:sz w:val="28"/>
          <w:szCs w:val="28"/>
        </w:rPr>
        <w:t>Ключевые проблемы и социальный эффект парциальной программы «</w:t>
      </w:r>
      <w:r w:rsidR="00B733E8">
        <w:rPr>
          <w:rFonts w:ascii="Times New Roman" w:eastAsia="Times New Roman" w:hAnsi="Times New Roman" w:cs="Times New Roman"/>
          <w:bCs w:val="0"/>
          <w:color w:val="auto"/>
          <w:sz w:val="28"/>
          <w:szCs w:val="28"/>
        </w:rPr>
        <w:t>З</w:t>
      </w:r>
      <w:r w:rsidRPr="0051047C">
        <w:rPr>
          <w:rFonts w:ascii="Times New Roman" w:eastAsia="Times New Roman" w:hAnsi="Times New Roman" w:cs="Times New Roman"/>
          <w:bCs w:val="0"/>
          <w:color w:val="auto"/>
          <w:sz w:val="28"/>
          <w:szCs w:val="28"/>
        </w:rPr>
        <w:t>доровья».</w:t>
      </w:r>
      <w:bookmarkEnd w:id="40"/>
      <w:bookmarkEnd w:id="41"/>
      <w:bookmarkEnd w:id="42"/>
    </w:p>
    <w:p w:rsidR="00582FF1" w:rsidRDefault="00582FF1" w:rsidP="00582FF1">
      <w:pPr>
        <w:spacing w:after="0" w:line="240" w:lineRule="auto"/>
        <w:rPr>
          <w:rFonts w:ascii="Times New Roman" w:hAnsi="Times New Roman" w:cs="Times New Roman"/>
          <w:b/>
          <w:sz w:val="28"/>
          <w:szCs w:val="28"/>
        </w:rPr>
      </w:pPr>
      <w:r w:rsidRPr="0051047C">
        <w:rPr>
          <w:rFonts w:ascii="Times New Roman" w:eastAsia="Times New Roman" w:hAnsi="Times New Roman" w:cs="Times New Roman"/>
          <w:bCs/>
          <w:sz w:val="28"/>
          <w:szCs w:val="28"/>
        </w:rPr>
        <w:t xml:space="preserve"> </w:t>
      </w:r>
      <w:r w:rsidRPr="0051047C">
        <w:rPr>
          <w:rFonts w:ascii="Times New Roman" w:hAnsi="Times New Roman" w:cs="Times New Roman"/>
          <w:b/>
          <w:sz w:val="28"/>
          <w:szCs w:val="28"/>
        </w:rPr>
        <w:t>Ключевые проблемы, на решение которых направлена программа.</w:t>
      </w:r>
    </w:p>
    <w:p w:rsidR="00CD68DC" w:rsidRPr="00CD68DC" w:rsidRDefault="00CD68DC" w:rsidP="00582FF1">
      <w:pPr>
        <w:spacing w:after="0" w:line="240" w:lineRule="auto"/>
        <w:rPr>
          <w:rFonts w:ascii="Times New Roman" w:hAnsi="Times New Roman" w:cs="Times New Roman"/>
          <w:b/>
          <w:sz w:val="28"/>
          <w:szCs w:val="28"/>
        </w:rPr>
      </w:pPr>
      <w:r w:rsidRPr="00CD68DC">
        <w:rPr>
          <w:rFonts w:ascii="Times New Roman" w:hAnsi="Times New Roman" w:cs="Times New Roman"/>
          <w:sz w:val="28"/>
          <w:szCs w:val="28"/>
        </w:rPr>
        <w:t xml:space="preserve">Концепции дошкольного воспитания решению проблем, связанных с охраной и укреплением здоровья детей, отводится ведущее место. Сегодня сохранение и укрепление здоровья детей - одна из главных стратегических задач развития страны. «Актуальной задачей физического воспитания, - говорится в Концепции, является поиск эффективных </w:t>
      </w:r>
      <w:proofErr w:type="gramStart"/>
      <w:r w:rsidRPr="00CD68DC">
        <w:rPr>
          <w:rFonts w:ascii="Times New Roman" w:hAnsi="Times New Roman" w:cs="Times New Roman"/>
          <w:sz w:val="28"/>
          <w:szCs w:val="28"/>
        </w:rPr>
        <w:t>средств совершенствования развития двигательной сферы детей дошкольного возраста</w:t>
      </w:r>
      <w:proofErr w:type="gramEnd"/>
      <w:r w:rsidRPr="00CD68DC">
        <w:rPr>
          <w:rFonts w:ascii="Times New Roman" w:hAnsi="Times New Roman" w:cs="Times New Roman"/>
          <w:sz w:val="28"/>
          <w:szCs w:val="28"/>
        </w:rPr>
        <w:t xml:space="preserve"> на основе формирования у них потребности в движениях». Поскольку физическое здоровье образует неразрывное единство с психическим здоровьем и эмоциональным благополучием, то пути его достижения не могут быть сведены к узко медицинским и узко педагогическим мероприятиям. Оздоровительную направленность должна иметь вся организация жизнедеятельности ребенка в дошкольном образовательном учреждении. С </w:t>
      </w:r>
      <w:r w:rsidRPr="00CD68DC">
        <w:rPr>
          <w:rFonts w:ascii="Times New Roman" w:hAnsi="Times New Roman" w:cs="Times New Roman"/>
          <w:sz w:val="28"/>
          <w:szCs w:val="28"/>
        </w:rPr>
        <w:lastRenderedPageBreak/>
        <w:t xml:space="preserve">целью обеспечения полноты организации образовательного процесса в МБДОУ №1 «Родничок», используется ПАРЦИАЛЬНАЯ ПРОГРАММА «ЗДОРОВЬЕ» (2-7 лет), разработанная на основе комплексной программы «ЗДОРОВЬЕ» (В.Г. </w:t>
      </w:r>
      <w:proofErr w:type="spellStart"/>
      <w:r w:rsidRPr="00CD68DC">
        <w:rPr>
          <w:rFonts w:ascii="Times New Roman" w:hAnsi="Times New Roman" w:cs="Times New Roman"/>
          <w:sz w:val="28"/>
          <w:szCs w:val="28"/>
        </w:rPr>
        <w:t>Алямовская</w:t>
      </w:r>
      <w:proofErr w:type="spellEnd"/>
      <w:r w:rsidRPr="00CD68DC">
        <w:rPr>
          <w:rFonts w:ascii="Times New Roman" w:hAnsi="Times New Roman" w:cs="Times New Roman"/>
          <w:sz w:val="28"/>
          <w:szCs w:val="28"/>
        </w:rPr>
        <w:t xml:space="preserve">). </w:t>
      </w:r>
    </w:p>
    <w:p w:rsidR="00490724" w:rsidRDefault="00E553CE" w:rsidP="00EC4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0724" w:rsidRPr="00490724">
        <w:rPr>
          <w:rFonts w:ascii="Times New Roman" w:hAnsi="Times New Roman" w:cs="Times New Roman"/>
          <w:b/>
          <w:sz w:val="28"/>
          <w:szCs w:val="28"/>
        </w:rPr>
        <w:t>Основной принцип, заложенный в данную программу</w:t>
      </w:r>
      <w:r w:rsidR="00490724" w:rsidRPr="00490724">
        <w:rPr>
          <w:rFonts w:ascii="Times New Roman" w:hAnsi="Times New Roman" w:cs="Times New Roman"/>
          <w:sz w:val="28"/>
          <w:szCs w:val="28"/>
        </w:rPr>
        <w:t xml:space="preserve"> - игровой тематический подход в организации деятельности. «Игра в одной теме» помогает поэтапно вводить ее содержание в </w:t>
      </w:r>
      <w:proofErr w:type="spellStart"/>
      <w:r w:rsidR="00490724" w:rsidRPr="00490724">
        <w:rPr>
          <w:rFonts w:ascii="Times New Roman" w:hAnsi="Times New Roman" w:cs="Times New Roman"/>
          <w:sz w:val="28"/>
          <w:szCs w:val="28"/>
        </w:rPr>
        <w:t>воспитательно</w:t>
      </w:r>
      <w:proofErr w:type="spellEnd"/>
      <w:r w:rsidR="00490724" w:rsidRPr="00490724">
        <w:rPr>
          <w:rFonts w:ascii="Times New Roman" w:hAnsi="Times New Roman" w:cs="Times New Roman"/>
          <w:sz w:val="28"/>
          <w:szCs w:val="28"/>
        </w:rPr>
        <w:t xml:space="preserve"> - оздоровительный процесс, формировать у детей начальные </w:t>
      </w:r>
      <w:proofErr w:type="spellStart"/>
      <w:r w:rsidR="00490724" w:rsidRPr="00490724">
        <w:rPr>
          <w:rFonts w:ascii="Times New Roman" w:hAnsi="Times New Roman" w:cs="Times New Roman"/>
          <w:sz w:val="28"/>
          <w:szCs w:val="28"/>
        </w:rPr>
        <w:t>представленияо</w:t>
      </w:r>
      <w:proofErr w:type="spellEnd"/>
      <w:r w:rsidR="00490724" w:rsidRPr="00490724">
        <w:rPr>
          <w:rFonts w:ascii="Times New Roman" w:hAnsi="Times New Roman" w:cs="Times New Roman"/>
          <w:sz w:val="28"/>
          <w:szCs w:val="28"/>
        </w:rPr>
        <w:t xml:space="preserve"> здоровом образе жизни. </w:t>
      </w:r>
      <w:r w:rsidR="00490724">
        <w:rPr>
          <w:rFonts w:ascii="Times New Roman" w:hAnsi="Times New Roman" w:cs="Times New Roman"/>
          <w:sz w:val="28"/>
          <w:szCs w:val="28"/>
        </w:rPr>
        <w:t xml:space="preserve">            </w:t>
      </w:r>
      <w:r w:rsidR="00490724" w:rsidRPr="00490724">
        <w:rPr>
          <w:rFonts w:ascii="Times New Roman" w:hAnsi="Times New Roman" w:cs="Times New Roman"/>
          <w:b/>
          <w:sz w:val="28"/>
          <w:szCs w:val="28"/>
        </w:rPr>
        <w:t>Принципы реализации Программы</w:t>
      </w:r>
      <w:r w:rsidR="00490724" w:rsidRPr="00490724">
        <w:rPr>
          <w:rFonts w:ascii="Times New Roman" w:hAnsi="Times New Roman" w:cs="Times New Roman"/>
          <w:sz w:val="28"/>
          <w:szCs w:val="28"/>
        </w:rPr>
        <w:t xml:space="preserve"> </w:t>
      </w:r>
    </w:p>
    <w:p w:rsidR="00490724"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1. Принцип научности (подкрепление всех проводимых мероприятий, направленных на укрепление здоровья, научно обоснованными и практичес</w:t>
      </w:r>
      <w:r>
        <w:rPr>
          <w:rFonts w:ascii="Times New Roman" w:hAnsi="Times New Roman" w:cs="Times New Roman"/>
          <w:sz w:val="28"/>
          <w:szCs w:val="28"/>
        </w:rPr>
        <w:t>ки апробированными методиками).</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2. Принцип систематичности (реализация оздоровительных, профилактических мероприятий постоянно, систематично, а не от случая к случаю).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3. Принцип доступности (использование здоровье сберегающих технологий в соответствии с возрастными особенностями детей).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4. Принцип оптимальности (разумно сбалансированные величины психофизической нагрузки).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5. Принцип личностной ориентации и преемственности - организация и поддержание связей между возрастными категориями, учет </w:t>
      </w:r>
      <w:proofErr w:type="spellStart"/>
      <w:r w:rsidRPr="00490724">
        <w:rPr>
          <w:rFonts w:ascii="Times New Roman" w:hAnsi="Times New Roman" w:cs="Times New Roman"/>
          <w:sz w:val="28"/>
          <w:szCs w:val="28"/>
        </w:rPr>
        <w:t>разноуровнего</w:t>
      </w:r>
      <w:proofErr w:type="spellEnd"/>
      <w:r w:rsidRPr="00490724">
        <w:rPr>
          <w:rFonts w:ascii="Times New Roman" w:hAnsi="Times New Roman" w:cs="Times New Roman"/>
          <w:sz w:val="28"/>
          <w:szCs w:val="28"/>
        </w:rPr>
        <w:t xml:space="preserve"> и разновозрастного развития и состояния здоровья.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6. Принцип комплексности и </w:t>
      </w:r>
      <w:proofErr w:type="spellStart"/>
      <w:r w:rsidRPr="00490724">
        <w:rPr>
          <w:rFonts w:ascii="Times New Roman" w:hAnsi="Times New Roman" w:cs="Times New Roman"/>
          <w:sz w:val="28"/>
          <w:szCs w:val="28"/>
        </w:rPr>
        <w:t>интегративности</w:t>
      </w:r>
      <w:proofErr w:type="spellEnd"/>
      <w:r w:rsidRPr="00490724">
        <w:rPr>
          <w:rFonts w:ascii="Times New Roman" w:hAnsi="Times New Roman" w:cs="Times New Roman"/>
          <w:sz w:val="28"/>
          <w:szCs w:val="28"/>
        </w:rPr>
        <w:t xml:space="preserve"> - решение оздоровительных и профилактических задач в системе всего учебно-воспитательного процесса и всех видов деятельности.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7. Принцип активности и сознательности (участие всего коллектива педагогов, специалистов и родителей в поиске новых, эффективных методов оздоровления дошкольников).</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 Также Программа сформулирована в соответствии с основными принципами дошкольного образования: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1. Сохранение уникальности и </w:t>
      </w:r>
      <w:proofErr w:type="spellStart"/>
      <w:r w:rsidRPr="00490724">
        <w:rPr>
          <w:rFonts w:ascii="Times New Roman" w:hAnsi="Times New Roman" w:cs="Times New Roman"/>
          <w:sz w:val="28"/>
          <w:szCs w:val="28"/>
        </w:rPr>
        <w:t>самоценности</w:t>
      </w:r>
      <w:proofErr w:type="spellEnd"/>
      <w:r w:rsidRPr="00490724">
        <w:rPr>
          <w:rFonts w:ascii="Times New Roman" w:hAnsi="Times New Roman" w:cs="Times New Roman"/>
          <w:sz w:val="28"/>
          <w:szCs w:val="28"/>
        </w:rPr>
        <w:t xml:space="preserve"> детства подразумевает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2. Поддержка инициативы детей в различных видах деятельности.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3.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CD68DC"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 xml:space="preserve">4. Содействие и сотрудничество детей и взрослых, признание ребенка полноценным участником (субъектом) образовательных отношений. </w:t>
      </w:r>
    </w:p>
    <w:p w:rsidR="00EC4CB1" w:rsidRPr="00490724" w:rsidRDefault="00490724" w:rsidP="00EC4CB1">
      <w:pPr>
        <w:spacing w:after="0" w:line="240" w:lineRule="auto"/>
        <w:jc w:val="both"/>
        <w:rPr>
          <w:rFonts w:ascii="Times New Roman" w:hAnsi="Times New Roman" w:cs="Times New Roman"/>
          <w:sz w:val="28"/>
          <w:szCs w:val="28"/>
        </w:rPr>
      </w:pPr>
      <w:r w:rsidRPr="00490724">
        <w:rPr>
          <w:rFonts w:ascii="Times New Roman" w:hAnsi="Times New Roman" w:cs="Times New Roman"/>
          <w:sz w:val="28"/>
          <w:szCs w:val="28"/>
        </w:rPr>
        <w:t>5. Сотрудничество ДОУ с семьей</w:t>
      </w:r>
    </w:p>
    <w:p w:rsidR="00BE44A5" w:rsidRDefault="00BE44A5" w:rsidP="00582FF1">
      <w:pPr>
        <w:spacing w:after="0" w:line="240" w:lineRule="auto"/>
        <w:jc w:val="both"/>
        <w:rPr>
          <w:rFonts w:ascii="Times New Roman" w:hAnsi="Times New Roman" w:cs="Times New Roman"/>
          <w:sz w:val="28"/>
          <w:szCs w:val="28"/>
        </w:rPr>
      </w:pPr>
      <w:r w:rsidRPr="00BE44A5">
        <w:rPr>
          <w:rFonts w:ascii="Times New Roman" w:hAnsi="Times New Roman" w:cs="Times New Roman"/>
          <w:sz w:val="28"/>
          <w:szCs w:val="28"/>
        </w:rPr>
        <w:t>Подведение итогов реализации программы (анализ дост</w:t>
      </w:r>
      <w:r>
        <w:rPr>
          <w:rFonts w:ascii="Times New Roman" w:hAnsi="Times New Roman" w:cs="Times New Roman"/>
          <w:sz w:val="28"/>
          <w:szCs w:val="28"/>
        </w:rPr>
        <w:t>ижений, обозначение проблем).</w:t>
      </w:r>
    </w:p>
    <w:p w:rsidR="00BE44A5" w:rsidRDefault="00BE44A5" w:rsidP="00582F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Обобщение опыта издания: </w:t>
      </w:r>
      <w:r w:rsidRPr="00BE44A5">
        <w:rPr>
          <w:rFonts w:ascii="Times New Roman" w:hAnsi="Times New Roman" w:cs="Times New Roman"/>
          <w:sz w:val="28"/>
          <w:szCs w:val="28"/>
        </w:rPr>
        <w:t xml:space="preserve">методических рекомендаций по организации деятельности ребенка </w:t>
      </w:r>
      <w:r>
        <w:rPr>
          <w:rFonts w:ascii="Times New Roman" w:hAnsi="Times New Roman" w:cs="Times New Roman"/>
          <w:sz w:val="28"/>
          <w:szCs w:val="28"/>
        </w:rPr>
        <w:t>на основе программы развития;</w:t>
      </w:r>
    </w:p>
    <w:p w:rsidR="00BE44A5" w:rsidRDefault="00BE44A5" w:rsidP="00582FF1">
      <w:pPr>
        <w:spacing w:after="0" w:line="240" w:lineRule="auto"/>
        <w:jc w:val="both"/>
        <w:rPr>
          <w:rFonts w:ascii="Times New Roman" w:hAnsi="Times New Roman" w:cs="Times New Roman"/>
          <w:sz w:val="28"/>
          <w:szCs w:val="28"/>
        </w:rPr>
      </w:pPr>
      <w:r w:rsidRPr="00BE44A5">
        <w:rPr>
          <w:rFonts w:ascii="Times New Roman" w:hAnsi="Times New Roman" w:cs="Times New Roman"/>
          <w:sz w:val="28"/>
          <w:szCs w:val="28"/>
        </w:rPr>
        <w:t>конспектов циклов занятий в соответств</w:t>
      </w:r>
      <w:r>
        <w:rPr>
          <w:rFonts w:ascii="Times New Roman" w:hAnsi="Times New Roman" w:cs="Times New Roman"/>
          <w:sz w:val="28"/>
          <w:szCs w:val="28"/>
        </w:rPr>
        <w:t xml:space="preserve">ии с образовательными проектами; </w:t>
      </w:r>
    </w:p>
    <w:p w:rsidR="00582FF1" w:rsidRDefault="00BE44A5" w:rsidP="002944A6">
      <w:pPr>
        <w:spacing w:after="0" w:line="240" w:lineRule="auto"/>
        <w:jc w:val="both"/>
        <w:rPr>
          <w:rFonts w:ascii="Times New Roman" w:hAnsi="Times New Roman" w:cs="Times New Roman"/>
          <w:sz w:val="28"/>
          <w:szCs w:val="28"/>
        </w:rPr>
      </w:pPr>
      <w:r w:rsidRPr="00BE44A5">
        <w:rPr>
          <w:rFonts w:ascii="Times New Roman" w:hAnsi="Times New Roman" w:cs="Times New Roman"/>
          <w:sz w:val="28"/>
          <w:szCs w:val="28"/>
        </w:rPr>
        <w:lastRenderedPageBreak/>
        <w:t>образовательные проекты (детские, педагогические, родительские).</w:t>
      </w:r>
      <w:bookmarkStart w:id="43" w:name="_Toc513806996"/>
      <w:bookmarkStart w:id="44" w:name="_Toc514666991"/>
      <w:bookmarkStart w:id="45" w:name="_Toc518864231"/>
    </w:p>
    <w:p w:rsidR="00CD68DC" w:rsidRPr="00CD68DC" w:rsidRDefault="00CD68DC" w:rsidP="002944A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CD68DC">
        <w:rPr>
          <w:rFonts w:ascii="Times New Roman" w:hAnsi="Times New Roman" w:cs="Times New Roman"/>
          <w:sz w:val="28"/>
          <w:szCs w:val="28"/>
        </w:rPr>
        <w:t xml:space="preserve">Реализация программы позволит обеспечить создание безопасной среды и </w:t>
      </w:r>
      <w:proofErr w:type="spellStart"/>
      <w:r w:rsidRPr="00CD68DC">
        <w:rPr>
          <w:rFonts w:ascii="Times New Roman" w:hAnsi="Times New Roman" w:cs="Times New Roman"/>
          <w:sz w:val="28"/>
          <w:szCs w:val="28"/>
        </w:rPr>
        <w:t>здоровьесберегающих</w:t>
      </w:r>
      <w:proofErr w:type="spellEnd"/>
      <w:r w:rsidRPr="00CD68DC">
        <w:rPr>
          <w:rFonts w:ascii="Times New Roman" w:hAnsi="Times New Roman" w:cs="Times New Roman"/>
          <w:sz w:val="28"/>
          <w:szCs w:val="28"/>
        </w:rPr>
        <w:t xml:space="preserve"> условий развития детей, повысить компетентность педагогов, родителей и воспитанников в вопросах </w:t>
      </w:r>
      <w:proofErr w:type="spellStart"/>
      <w:r w:rsidRPr="00CD68DC">
        <w:rPr>
          <w:rFonts w:ascii="Times New Roman" w:hAnsi="Times New Roman" w:cs="Times New Roman"/>
          <w:sz w:val="28"/>
          <w:szCs w:val="28"/>
        </w:rPr>
        <w:t>здоровьесбережения</w:t>
      </w:r>
      <w:proofErr w:type="spellEnd"/>
      <w:r w:rsidRPr="00CD68DC">
        <w:rPr>
          <w:rFonts w:ascii="Times New Roman" w:hAnsi="Times New Roman" w:cs="Times New Roman"/>
          <w:sz w:val="28"/>
          <w:szCs w:val="28"/>
        </w:rPr>
        <w:t>, формирования основ здорового образа жизни, культуры здоровья</w:t>
      </w:r>
    </w:p>
    <w:p w:rsidR="00582FF1" w:rsidRPr="0051047C" w:rsidRDefault="00582FF1" w:rsidP="00582FF1">
      <w:pPr>
        <w:pStyle w:val="3"/>
        <w:spacing w:line="240" w:lineRule="auto"/>
        <w:jc w:val="center"/>
        <w:rPr>
          <w:rFonts w:ascii="Times New Roman" w:eastAsia="Times New Roman" w:hAnsi="Times New Roman" w:cs="Times New Roman"/>
          <w:bCs w:val="0"/>
          <w:color w:val="auto"/>
          <w:sz w:val="28"/>
          <w:szCs w:val="28"/>
        </w:rPr>
      </w:pPr>
      <w:r w:rsidRPr="0051047C">
        <w:rPr>
          <w:rFonts w:ascii="Times New Roman" w:eastAsia="Times New Roman" w:hAnsi="Times New Roman" w:cs="Times New Roman"/>
          <w:bCs w:val="0"/>
          <w:color w:val="auto"/>
          <w:sz w:val="28"/>
          <w:szCs w:val="28"/>
        </w:rPr>
        <w:t>Ключевые проблемы и социальный эффект парциальной программы «</w:t>
      </w:r>
      <w:r w:rsidR="00EC4CB1">
        <w:rPr>
          <w:rFonts w:ascii="Times New Roman" w:eastAsia="Times New Roman" w:hAnsi="Times New Roman" w:cs="Times New Roman"/>
          <w:bCs w:val="0"/>
          <w:color w:val="auto"/>
          <w:sz w:val="28"/>
          <w:szCs w:val="28"/>
        </w:rPr>
        <w:t>Безопасность</w:t>
      </w:r>
      <w:r w:rsidRPr="0051047C">
        <w:rPr>
          <w:rFonts w:ascii="Times New Roman" w:eastAsia="Times New Roman" w:hAnsi="Times New Roman" w:cs="Times New Roman"/>
          <w:bCs w:val="0"/>
          <w:color w:val="auto"/>
          <w:sz w:val="28"/>
          <w:szCs w:val="28"/>
        </w:rPr>
        <w:t>».</w:t>
      </w:r>
      <w:bookmarkEnd w:id="43"/>
      <w:bookmarkEnd w:id="44"/>
      <w:bookmarkEnd w:id="45"/>
    </w:p>
    <w:p w:rsidR="00582FF1" w:rsidRPr="0051047C" w:rsidRDefault="00582FF1" w:rsidP="00582FF1">
      <w:pPr>
        <w:spacing w:after="0" w:line="240" w:lineRule="auto"/>
        <w:rPr>
          <w:rFonts w:ascii="Times New Roman" w:hAnsi="Times New Roman" w:cs="Times New Roman"/>
          <w:b/>
          <w:sz w:val="28"/>
          <w:szCs w:val="28"/>
        </w:rPr>
      </w:pPr>
      <w:r w:rsidRPr="0051047C">
        <w:rPr>
          <w:rFonts w:ascii="Times New Roman" w:hAnsi="Times New Roman" w:cs="Times New Roman"/>
          <w:b/>
          <w:sz w:val="28"/>
          <w:szCs w:val="28"/>
        </w:rPr>
        <w:t>Ключевые проблемы, на решение которых направлена программа.</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Программа «Безопасность»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 </w:t>
      </w:r>
      <w:r w:rsidRPr="00E553CE">
        <w:rPr>
          <w:rFonts w:ascii="Times New Roman" w:hAnsi="Times New Roman" w:cs="Times New Roman"/>
          <w:b/>
          <w:sz w:val="28"/>
          <w:szCs w:val="28"/>
        </w:rPr>
        <w:t>Актуальность и педагогическая целесообразность.</w:t>
      </w:r>
      <w:r w:rsidRPr="00E553CE">
        <w:rPr>
          <w:rFonts w:ascii="Times New Roman" w:hAnsi="Times New Roman" w:cs="Times New Roman"/>
          <w:sz w:val="28"/>
          <w:szCs w:val="28"/>
        </w:rPr>
        <w:t xml:space="preserve"> </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Ни для кого не секрет, что сложившаяся социальная и экологическая обстановка вызывает беспокойство у людей всей планеты. 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 </w:t>
      </w:r>
    </w:p>
    <w:p w:rsidR="00EC4CB1" w:rsidRDefault="00EC4CB1" w:rsidP="00EC4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53CE">
        <w:rPr>
          <w:rFonts w:ascii="Times New Roman" w:hAnsi="Times New Roman" w:cs="Times New Roman"/>
          <w:sz w:val="28"/>
          <w:szCs w:val="28"/>
        </w:rPr>
        <w:t xml:space="preserve">В XXI веке перед человечеством встает одна из главных проблем – всестороннее обеспечение безопасности жизнедеятельности человека. Дошкольным образовательным учреждениям в этом вопросе отводится особая роль. </w:t>
      </w:r>
    </w:p>
    <w:p w:rsidR="00EC4CB1" w:rsidRPr="00E553CE" w:rsidRDefault="00EC4CB1" w:rsidP="00EC4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53CE">
        <w:rPr>
          <w:rFonts w:ascii="Times New Roman" w:hAnsi="Times New Roman" w:cs="Times New Roman"/>
          <w:sz w:val="28"/>
          <w:szCs w:val="28"/>
        </w:rPr>
        <w:t>Любая общепринятая норма должна быть осознана и принята маленьким человеком, только тогда она станет действительным регулятором его поведения. Чтобы подготовить граждан к адекватному поведению и рациональным действиям в постоянно возникающих опасных и чрезвычайных ситуациях, с раннего детства необходимо выделить такие правила поведения для детей, которые они должны выполнять неукоснительно, так как от этого зависят их здоровье и безопасность. Эти правила следует подробно разъяснить детям, а затем следить за их выполнением. Ведь человек, вне зависимости от возраста будет следовать правилу только в том случае, если ему понятен его смысл.</w:t>
      </w:r>
    </w:p>
    <w:p w:rsidR="00EC4CB1" w:rsidRDefault="00EC4CB1" w:rsidP="00EC4CB1">
      <w:pPr>
        <w:spacing w:after="0" w:line="240" w:lineRule="auto"/>
        <w:jc w:val="both"/>
        <w:rPr>
          <w:rFonts w:ascii="Times New Roman" w:hAnsi="Times New Roman" w:cs="Times New Roman"/>
          <w:sz w:val="28"/>
          <w:szCs w:val="28"/>
        </w:rPr>
      </w:pPr>
      <w:r w:rsidRPr="00EC4CB1">
        <w:rPr>
          <w:rFonts w:ascii="Times New Roman" w:hAnsi="Times New Roman" w:cs="Times New Roman"/>
          <w:b/>
          <w:sz w:val="28"/>
          <w:szCs w:val="28"/>
        </w:rPr>
        <w:t>Основной принцип, заложенный</w:t>
      </w:r>
      <w:r w:rsidRPr="00E553CE">
        <w:rPr>
          <w:rFonts w:ascii="Times New Roman" w:hAnsi="Times New Roman" w:cs="Times New Roman"/>
          <w:sz w:val="28"/>
          <w:szCs w:val="28"/>
        </w:rPr>
        <w:t xml:space="preserve"> в данную программу, - тематический подход в организации игровой деятельности. «Игра в одной теме» помогает поэтапно вводить ее содержание в </w:t>
      </w:r>
      <w:proofErr w:type="spellStart"/>
      <w:r w:rsidRPr="00E553CE">
        <w:rPr>
          <w:rFonts w:ascii="Times New Roman" w:hAnsi="Times New Roman" w:cs="Times New Roman"/>
          <w:sz w:val="28"/>
          <w:szCs w:val="28"/>
        </w:rPr>
        <w:t>воспитательно</w:t>
      </w:r>
      <w:proofErr w:type="spellEnd"/>
      <w:r w:rsidRPr="00E553CE">
        <w:rPr>
          <w:rFonts w:ascii="Times New Roman" w:hAnsi="Times New Roman" w:cs="Times New Roman"/>
          <w:sz w:val="28"/>
          <w:szCs w:val="28"/>
        </w:rPr>
        <w:t xml:space="preserve">-образовательный процесс. </w:t>
      </w:r>
    </w:p>
    <w:p w:rsidR="00EC4CB1" w:rsidRDefault="00EC4CB1" w:rsidP="00EC4CB1">
      <w:pPr>
        <w:spacing w:after="0" w:line="240" w:lineRule="auto"/>
        <w:jc w:val="both"/>
        <w:rPr>
          <w:rFonts w:ascii="Times New Roman" w:hAnsi="Times New Roman" w:cs="Times New Roman"/>
          <w:sz w:val="28"/>
          <w:szCs w:val="28"/>
        </w:rPr>
      </w:pPr>
      <w:r w:rsidRPr="00EC4CB1">
        <w:rPr>
          <w:rFonts w:ascii="Times New Roman" w:hAnsi="Times New Roman" w:cs="Times New Roman"/>
          <w:b/>
          <w:sz w:val="28"/>
          <w:szCs w:val="28"/>
        </w:rPr>
        <w:t>Подходы и принципы реализации программы</w:t>
      </w:r>
      <w:r w:rsidRPr="00E553CE">
        <w:rPr>
          <w:rFonts w:ascii="Times New Roman" w:hAnsi="Times New Roman" w:cs="Times New Roman"/>
          <w:sz w:val="28"/>
          <w:szCs w:val="28"/>
        </w:rPr>
        <w:t xml:space="preserve"> «Безопасность» в МБДОУ №1:  </w:t>
      </w:r>
      <w:r>
        <w:rPr>
          <w:rFonts w:ascii="Times New Roman" w:hAnsi="Times New Roman" w:cs="Times New Roman"/>
          <w:sz w:val="28"/>
          <w:szCs w:val="28"/>
        </w:rPr>
        <w:t>-</w:t>
      </w:r>
      <w:r w:rsidRPr="00E553CE">
        <w:rPr>
          <w:rFonts w:ascii="Times New Roman" w:hAnsi="Times New Roman" w:cs="Times New Roman"/>
          <w:sz w:val="28"/>
          <w:szCs w:val="28"/>
        </w:rPr>
        <w:t xml:space="preserve">Учет индивидуальных и возрастных особенностей детей. </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 </w:t>
      </w:r>
      <w:r>
        <w:rPr>
          <w:rFonts w:ascii="Times New Roman" w:hAnsi="Times New Roman" w:cs="Times New Roman"/>
          <w:sz w:val="28"/>
          <w:szCs w:val="28"/>
        </w:rPr>
        <w:t>-</w:t>
      </w:r>
      <w:r w:rsidRPr="00E553CE">
        <w:rPr>
          <w:rFonts w:ascii="Times New Roman" w:hAnsi="Times New Roman" w:cs="Times New Roman"/>
          <w:sz w:val="28"/>
          <w:szCs w:val="28"/>
        </w:rPr>
        <w:t xml:space="preserve">Учет социокультурных различий. </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 </w:t>
      </w:r>
      <w:r>
        <w:rPr>
          <w:rFonts w:ascii="Times New Roman" w:hAnsi="Times New Roman" w:cs="Times New Roman"/>
          <w:sz w:val="28"/>
          <w:szCs w:val="28"/>
        </w:rPr>
        <w:t>-</w:t>
      </w:r>
      <w:r w:rsidRPr="00E553CE">
        <w:rPr>
          <w:rFonts w:ascii="Times New Roman" w:hAnsi="Times New Roman" w:cs="Times New Roman"/>
          <w:sz w:val="28"/>
          <w:szCs w:val="28"/>
        </w:rPr>
        <w:t xml:space="preserve">Учет своеобразия домашних и бытовых условий. </w:t>
      </w:r>
    </w:p>
    <w:p w:rsidR="00EC4CB1" w:rsidRDefault="00EC4CB1" w:rsidP="00EC4CB1">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 </w:t>
      </w:r>
      <w:r>
        <w:rPr>
          <w:rFonts w:ascii="Times New Roman" w:hAnsi="Times New Roman" w:cs="Times New Roman"/>
          <w:sz w:val="28"/>
          <w:szCs w:val="28"/>
        </w:rPr>
        <w:t>-</w:t>
      </w:r>
      <w:r w:rsidRPr="00E553CE">
        <w:rPr>
          <w:rFonts w:ascii="Times New Roman" w:hAnsi="Times New Roman" w:cs="Times New Roman"/>
          <w:sz w:val="28"/>
          <w:szCs w:val="28"/>
        </w:rPr>
        <w:t xml:space="preserve">Учет общей социально-экономической и </w:t>
      </w:r>
      <w:proofErr w:type="gramStart"/>
      <w:r w:rsidRPr="00E553CE">
        <w:rPr>
          <w:rFonts w:ascii="Times New Roman" w:hAnsi="Times New Roman" w:cs="Times New Roman"/>
          <w:sz w:val="28"/>
          <w:szCs w:val="28"/>
        </w:rPr>
        <w:t>криминогенной ситуации</w:t>
      </w:r>
      <w:proofErr w:type="gramEnd"/>
      <w:r w:rsidRPr="00E553CE">
        <w:rPr>
          <w:rFonts w:ascii="Times New Roman" w:hAnsi="Times New Roman" w:cs="Times New Roman"/>
          <w:sz w:val="28"/>
          <w:szCs w:val="28"/>
        </w:rPr>
        <w:t xml:space="preserve">. </w:t>
      </w:r>
    </w:p>
    <w:p w:rsidR="00EC4CB1" w:rsidRDefault="00EC4CB1" w:rsidP="00BE44A5">
      <w:pPr>
        <w:spacing w:after="0" w:line="240" w:lineRule="auto"/>
        <w:jc w:val="both"/>
        <w:rPr>
          <w:rFonts w:ascii="Times New Roman" w:hAnsi="Times New Roman" w:cs="Times New Roman"/>
          <w:sz w:val="28"/>
          <w:szCs w:val="28"/>
        </w:rPr>
      </w:pPr>
      <w:r w:rsidRPr="00E553CE">
        <w:rPr>
          <w:rFonts w:ascii="Times New Roman" w:hAnsi="Times New Roman" w:cs="Times New Roman"/>
          <w:sz w:val="28"/>
          <w:szCs w:val="28"/>
        </w:rPr>
        <w:t xml:space="preserve"> </w:t>
      </w:r>
      <w:r>
        <w:rPr>
          <w:rFonts w:ascii="Times New Roman" w:hAnsi="Times New Roman" w:cs="Times New Roman"/>
          <w:sz w:val="28"/>
          <w:szCs w:val="28"/>
        </w:rPr>
        <w:t>-</w:t>
      </w:r>
      <w:r w:rsidRPr="00E553CE">
        <w:rPr>
          <w:rFonts w:ascii="Times New Roman" w:hAnsi="Times New Roman" w:cs="Times New Roman"/>
          <w:sz w:val="28"/>
          <w:szCs w:val="28"/>
        </w:rPr>
        <w:t xml:space="preserve">Учет жизненного опыта детей. </w:t>
      </w:r>
    </w:p>
    <w:p w:rsidR="00EC4CB1" w:rsidRDefault="00EC4CB1" w:rsidP="00EC4C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553CE">
        <w:rPr>
          <w:rFonts w:ascii="Times New Roman" w:hAnsi="Times New Roman" w:cs="Times New Roman"/>
          <w:sz w:val="28"/>
          <w:szCs w:val="28"/>
        </w:rPr>
        <w:t xml:space="preserve">Учет особенностей поведения детей.  </w:t>
      </w:r>
    </w:p>
    <w:p w:rsidR="00EC4CB1" w:rsidRDefault="00EC4CB1" w:rsidP="00BE4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E553CE">
        <w:rPr>
          <w:rFonts w:ascii="Times New Roman" w:hAnsi="Times New Roman" w:cs="Times New Roman"/>
          <w:sz w:val="28"/>
          <w:szCs w:val="28"/>
        </w:rPr>
        <w:t>Учет предпочтений детей.</w:t>
      </w:r>
    </w:p>
    <w:p w:rsidR="007E1CC9" w:rsidRPr="007E1CC9" w:rsidRDefault="007E1CC9" w:rsidP="00BE44A5">
      <w:pPr>
        <w:spacing w:after="0" w:line="240" w:lineRule="auto"/>
        <w:jc w:val="both"/>
        <w:rPr>
          <w:rFonts w:ascii="Times New Roman" w:hAnsi="Times New Roman" w:cs="Times New Roman"/>
          <w:b/>
          <w:sz w:val="28"/>
          <w:szCs w:val="28"/>
        </w:rPr>
      </w:pPr>
      <w:r w:rsidRPr="007E1CC9">
        <w:rPr>
          <w:rFonts w:ascii="Times New Roman" w:hAnsi="Times New Roman" w:cs="Times New Roman"/>
          <w:b/>
          <w:sz w:val="28"/>
          <w:szCs w:val="28"/>
        </w:rPr>
        <w:t>В программе «Безопасность» - 6 разделов:</w:t>
      </w:r>
      <w:r w:rsidRPr="007E1CC9">
        <w:rPr>
          <w:rFonts w:ascii="Times New Roman" w:hAnsi="Times New Roman" w:cs="Times New Roman"/>
          <w:sz w:val="28"/>
          <w:szCs w:val="28"/>
        </w:rPr>
        <w:t xml:space="preserve"> «Ребенок и другие люди», «Ребенок и природа», «Ребенок дома», «Здоровье ребенка», «Эмоциональное благополучие ребенка», «Ребенок на улице».</w:t>
      </w:r>
    </w:p>
    <w:p w:rsidR="00BE44A5" w:rsidRDefault="00BE44A5" w:rsidP="00BE44A5">
      <w:pPr>
        <w:spacing w:after="0" w:line="240" w:lineRule="auto"/>
        <w:jc w:val="both"/>
        <w:rPr>
          <w:rFonts w:ascii="Times New Roman" w:hAnsi="Times New Roman" w:cs="Times New Roman"/>
          <w:sz w:val="28"/>
          <w:szCs w:val="28"/>
        </w:rPr>
      </w:pPr>
      <w:r w:rsidRPr="00BE44A5">
        <w:rPr>
          <w:rFonts w:ascii="Times New Roman" w:hAnsi="Times New Roman" w:cs="Times New Roman"/>
          <w:sz w:val="28"/>
          <w:szCs w:val="28"/>
        </w:rPr>
        <w:t>Подведение итогов реализации программы (анализ дост</w:t>
      </w:r>
      <w:r>
        <w:rPr>
          <w:rFonts w:ascii="Times New Roman" w:hAnsi="Times New Roman" w:cs="Times New Roman"/>
          <w:sz w:val="28"/>
          <w:szCs w:val="28"/>
        </w:rPr>
        <w:t>ижений, обозначение проблем).</w:t>
      </w:r>
    </w:p>
    <w:p w:rsidR="00BE44A5" w:rsidRDefault="00BE44A5" w:rsidP="00BE4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Обобщение опыта издания: </w:t>
      </w:r>
      <w:r w:rsidRPr="00BE44A5">
        <w:rPr>
          <w:rFonts w:ascii="Times New Roman" w:hAnsi="Times New Roman" w:cs="Times New Roman"/>
          <w:sz w:val="28"/>
          <w:szCs w:val="28"/>
        </w:rPr>
        <w:t xml:space="preserve">методических рекомендаций по организации деятельности ребенка </w:t>
      </w:r>
      <w:r w:rsidR="00EC4CB1">
        <w:rPr>
          <w:rFonts w:ascii="Times New Roman" w:hAnsi="Times New Roman" w:cs="Times New Roman"/>
          <w:sz w:val="28"/>
          <w:szCs w:val="28"/>
        </w:rPr>
        <w:t>на основе программы развития;</w:t>
      </w:r>
      <w:r>
        <w:rPr>
          <w:rFonts w:ascii="Times New Roman" w:hAnsi="Times New Roman" w:cs="Times New Roman"/>
          <w:sz w:val="28"/>
          <w:szCs w:val="28"/>
        </w:rPr>
        <w:t xml:space="preserve"> </w:t>
      </w:r>
      <w:r w:rsidRPr="00BE44A5">
        <w:rPr>
          <w:rFonts w:ascii="Times New Roman" w:hAnsi="Times New Roman" w:cs="Times New Roman"/>
          <w:sz w:val="28"/>
          <w:szCs w:val="28"/>
        </w:rPr>
        <w:t>конспектов циклов занятий в соответств</w:t>
      </w:r>
      <w:r>
        <w:rPr>
          <w:rFonts w:ascii="Times New Roman" w:hAnsi="Times New Roman" w:cs="Times New Roman"/>
          <w:sz w:val="28"/>
          <w:szCs w:val="28"/>
        </w:rPr>
        <w:t xml:space="preserve">ии с образовательными проектами; </w:t>
      </w:r>
    </w:p>
    <w:p w:rsidR="00604030" w:rsidRPr="002944A6" w:rsidRDefault="00EC4CB1" w:rsidP="002944A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E44A5">
        <w:rPr>
          <w:rFonts w:ascii="Times New Roman" w:hAnsi="Times New Roman" w:cs="Times New Roman"/>
          <w:sz w:val="28"/>
          <w:szCs w:val="28"/>
        </w:rPr>
        <w:t xml:space="preserve"> </w:t>
      </w:r>
      <w:r w:rsidR="00BE44A5" w:rsidRPr="00BE44A5">
        <w:rPr>
          <w:rFonts w:ascii="Times New Roman" w:hAnsi="Times New Roman" w:cs="Times New Roman"/>
          <w:sz w:val="28"/>
          <w:szCs w:val="28"/>
        </w:rPr>
        <w:t>образовательные проекты (детские</w:t>
      </w:r>
      <w:bookmarkStart w:id="46" w:name="_Toc513806997"/>
      <w:bookmarkStart w:id="47" w:name="_Toc514666992"/>
      <w:bookmarkStart w:id="48" w:name="_Toc518864236"/>
      <w:r w:rsidR="002944A6">
        <w:rPr>
          <w:rFonts w:ascii="Times New Roman" w:hAnsi="Times New Roman" w:cs="Times New Roman"/>
          <w:sz w:val="28"/>
          <w:szCs w:val="28"/>
        </w:rPr>
        <w:t>, педагогические, родительские)</w:t>
      </w:r>
      <w:r w:rsidR="00582FF1">
        <w:rPr>
          <w:rFonts w:ascii="Times New Roman" w:hAnsi="Times New Roman" w:cs="Times New Roman"/>
          <w:spacing w:val="-1"/>
          <w:sz w:val="36"/>
        </w:rPr>
        <w:t xml:space="preserve">                                                                                                                  </w:t>
      </w:r>
    </w:p>
    <w:p w:rsidR="00582FF1" w:rsidRPr="00492630" w:rsidRDefault="00582FF1" w:rsidP="00604030">
      <w:pPr>
        <w:pStyle w:val="1"/>
        <w:spacing w:line="240" w:lineRule="auto"/>
        <w:jc w:val="center"/>
        <w:rPr>
          <w:rFonts w:ascii="Times New Roman" w:hAnsi="Times New Roman" w:cs="Times New Roman"/>
          <w:color w:val="auto"/>
          <w:spacing w:val="-1"/>
          <w:sz w:val="36"/>
        </w:rPr>
      </w:pPr>
      <w:r w:rsidRPr="00492630">
        <w:rPr>
          <w:rFonts w:ascii="Times New Roman" w:hAnsi="Times New Roman" w:cs="Times New Roman"/>
          <w:color w:val="auto"/>
          <w:spacing w:val="-1"/>
          <w:sz w:val="36"/>
        </w:rPr>
        <w:t>Организационный раздел</w:t>
      </w:r>
      <w:bookmarkEnd w:id="46"/>
      <w:bookmarkEnd w:id="47"/>
      <w:bookmarkEnd w:id="48"/>
    </w:p>
    <w:p w:rsidR="00582FF1" w:rsidRPr="00492630" w:rsidRDefault="00401099" w:rsidP="00582FF1">
      <w:pPr>
        <w:pStyle w:val="2"/>
        <w:rPr>
          <w:spacing w:val="-1"/>
          <w:sz w:val="32"/>
          <w:szCs w:val="28"/>
        </w:rPr>
      </w:pPr>
      <w:bookmarkStart w:id="49" w:name="_Toc518864237"/>
      <w:r>
        <w:rPr>
          <w:spacing w:val="-1"/>
          <w:sz w:val="32"/>
          <w:szCs w:val="28"/>
        </w:rPr>
        <w:t>3.</w:t>
      </w:r>
      <w:r w:rsidR="00582FF1" w:rsidRPr="00492630">
        <w:rPr>
          <w:spacing w:val="-1"/>
          <w:sz w:val="32"/>
          <w:szCs w:val="28"/>
        </w:rPr>
        <w:t>1.Обязательная часть</w:t>
      </w:r>
      <w:bookmarkEnd w:id="49"/>
    </w:p>
    <w:p w:rsidR="00582FF1" w:rsidRPr="0051047C" w:rsidRDefault="00401099" w:rsidP="00582FF1">
      <w:pPr>
        <w:pStyle w:val="11"/>
        <w:tabs>
          <w:tab w:val="left" w:pos="1745"/>
        </w:tabs>
        <w:spacing w:before="0"/>
        <w:outlineLvl w:val="2"/>
        <w:rPr>
          <w:spacing w:val="-2"/>
        </w:rPr>
      </w:pPr>
      <w:bookmarkStart w:id="50" w:name="_Toc513806998"/>
      <w:bookmarkStart w:id="51" w:name="_Toc514666993"/>
      <w:bookmarkStart w:id="52" w:name="_Toc518864238"/>
      <w:r>
        <w:t xml:space="preserve">     1.1.</w:t>
      </w:r>
      <w:r w:rsidR="00582FF1" w:rsidRPr="0051047C">
        <w:t xml:space="preserve"> Организация</w:t>
      </w:r>
      <w:r w:rsidR="00582FF1" w:rsidRPr="0051047C">
        <w:rPr>
          <w:spacing w:val="-3"/>
        </w:rPr>
        <w:t xml:space="preserve"> </w:t>
      </w:r>
      <w:r w:rsidR="00582FF1" w:rsidRPr="0051047C">
        <w:rPr>
          <w:spacing w:val="-1"/>
        </w:rPr>
        <w:t>режима</w:t>
      </w:r>
      <w:r w:rsidR="00582FF1" w:rsidRPr="0051047C">
        <w:rPr>
          <w:spacing w:val="1"/>
        </w:rPr>
        <w:t xml:space="preserve"> </w:t>
      </w:r>
      <w:r w:rsidR="00582FF1" w:rsidRPr="0051047C">
        <w:t xml:space="preserve">пребывания </w:t>
      </w:r>
      <w:r w:rsidR="00582FF1" w:rsidRPr="0051047C">
        <w:rPr>
          <w:spacing w:val="-1"/>
        </w:rPr>
        <w:t>детей</w:t>
      </w:r>
      <w:r w:rsidR="00582FF1" w:rsidRPr="0051047C">
        <w:t xml:space="preserve"> в </w:t>
      </w:r>
      <w:r w:rsidR="00582FF1" w:rsidRPr="0051047C">
        <w:rPr>
          <w:spacing w:val="-1"/>
        </w:rPr>
        <w:t>образовательном</w:t>
      </w:r>
      <w:r w:rsidR="00582FF1" w:rsidRPr="0051047C">
        <w:t xml:space="preserve"> </w:t>
      </w:r>
      <w:r w:rsidR="00582FF1" w:rsidRPr="0051047C">
        <w:rPr>
          <w:spacing w:val="-2"/>
        </w:rPr>
        <w:t>учреждении</w:t>
      </w:r>
      <w:bookmarkEnd w:id="50"/>
      <w:bookmarkEnd w:id="51"/>
      <w:bookmarkEnd w:id="52"/>
    </w:p>
    <w:p w:rsidR="00582FF1" w:rsidRPr="0051047C" w:rsidRDefault="00582FF1" w:rsidP="00582FF1">
      <w:pPr>
        <w:pStyle w:val="a7"/>
        <w:kinsoku w:val="0"/>
        <w:overflowPunct w:val="0"/>
        <w:ind w:left="0" w:firstLine="708"/>
        <w:jc w:val="both"/>
        <w:rPr>
          <w:spacing w:val="63"/>
          <w:sz w:val="28"/>
          <w:szCs w:val="28"/>
          <w:lang w:val="ru-RU"/>
        </w:rPr>
      </w:pPr>
      <w:r w:rsidRPr="0051047C">
        <w:rPr>
          <w:sz w:val="28"/>
          <w:szCs w:val="28"/>
          <w:lang w:val="ru-RU"/>
        </w:rPr>
        <w:t>В</w:t>
      </w:r>
      <w:r w:rsidRPr="0051047C">
        <w:rPr>
          <w:spacing w:val="2"/>
          <w:sz w:val="28"/>
          <w:szCs w:val="28"/>
          <w:lang w:val="ru-RU"/>
        </w:rPr>
        <w:t xml:space="preserve"> </w:t>
      </w:r>
      <w:r w:rsidRPr="0051047C">
        <w:rPr>
          <w:spacing w:val="-3"/>
          <w:sz w:val="28"/>
          <w:szCs w:val="28"/>
          <w:lang w:val="ru-RU"/>
        </w:rPr>
        <w:t>детском</w:t>
      </w:r>
      <w:r w:rsidRPr="0051047C">
        <w:rPr>
          <w:spacing w:val="3"/>
          <w:sz w:val="28"/>
          <w:szCs w:val="28"/>
          <w:lang w:val="ru-RU"/>
        </w:rPr>
        <w:t xml:space="preserve"> </w:t>
      </w:r>
      <w:r w:rsidRPr="0051047C">
        <w:rPr>
          <w:spacing w:val="1"/>
          <w:sz w:val="28"/>
          <w:szCs w:val="28"/>
          <w:lang w:val="ru-RU"/>
        </w:rPr>
        <w:t>саду</w:t>
      </w:r>
      <w:r w:rsidRPr="0051047C">
        <w:rPr>
          <w:spacing w:val="2"/>
          <w:sz w:val="28"/>
          <w:szCs w:val="28"/>
          <w:lang w:val="ru-RU"/>
        </w:rPr>
        <w:t xml:space="preserve"> </w:t>
      </w:r>
      <w:r w:rsidRPr="0051047C">
        <w:rPr>
          <w:spacing w:val="-1"/>
          <w:sz w:val="28"/>
          <w:szCs w:val="28"/>
          <w:lang w:val="ru-RU"/>
        </w:rPr>
        <w:t>разработан</w:t>
      </w:r>
      <w:r w:rsidRPr="0051047C">
        <w:rPr>
          <w:spacing w:val="5"/>
          <w:sz w:val="28"/>
          <w:szCs w:val="28"/>
          <w:lang w:val="ru-RU"/>
        </w:rPr>
        <w:t xml:space="preserve"> </w:t>
      </w:r>
      <w:r w:rsidRPr="0051047C">
        <w:rPr>
          <w:spacing w:val="-2"/>
          <w:sz w:val="28"/>
          <w:szCs w:val="28"/>
          <w:lang w:val="ru-RU"/>
        </w:rPr>
        <w:t>гибкий</w:t>
      </w:r>
      <w:r w:rsidRPr="0051047C">
        <w:rPr>
          <w:spacing w:val="5"/>
          <w:sz w:val="28"/>
          <w:szCs w:val="28"/>
          <w:lang w:val="ru-RU"/>
        </w:rPr>
        <w:t xml:space="preserve"> </w:t>
      </w:r>
      <w:r w:rsidRPr="0051047C">
        <w:rPr>
          <w:spacing w:val="-1"/>
          <w:sz w:val="28"/>
          <w:szCs w:val="28"/>
          <w:lang w:val="ru-RU"/>
        </w:rPr>
        <w:t>режим</w:t>
      </w:r>
      <w:r w:rsidRPr="0051047C">
        <w:rPr>
          <w:spacing w:val="3"/>
          <w:sz w:val="28"/>
          <w:szCs w:val="28"/>
          <w:lang w:val="ru-RU"/>
        </w:rPr>
        <w:t xml:space="preserve"> </w:t>
      </w:r>
      <w:r w:rsidRPr="0051047C">
        <w:rPr>
          <w:spacing w:val="-1"/>
          <w:sz w:val="28"/>
          <w:szCs w:val="28"/>
          <w:lang w:val="ru-RU"/>
        </w:rPr>
        <w:t>дня,</w:t>
      </w:r>
      <w:r w:rsidRPr="0051047C">
        <w:rPr>
          <w:sz w:val="28"/>
          <w:szCs w:val="28"/>
          <w:lang w:val="ru-RU"/>
        </w:rPr>
        <w:t xml:space="preserve"> </w:t>
      </w:r>
      <w:r w:rsidRPr="0051047C">
        <w:rPr>
          <w:spacing w:val="6"/>
          <w:sz w:val="28"/>
          <w:szCs w:val="28"/>
          <w:lang w:val="ru-RU"/>
        </w:rPr>
        <w:t xml:space="preserve"> </w:t>
      </w:r>
      <w:r w:rsidRPr="0051047C">
        <w:rPr>
          <w:spacing w:val="-1"/>
          <w:sz w:val="28"/>
          <w:szCs w:val="28"/>
          <w:lang w:val="ru-RU"/>
        </w:rPr>
        <w:t>учитывающий</w:t>
      </w:r>
      <w:r w:rsidRPr="0051047C">
        <w:rPr>
          <w:sz w:val="28"/>
          <w:szCs w:val="28"/>
          <w:lang w:val="ru-RU"/>
        </w:rPr>
        <w:t xml:space="preserve"> </w:t>
      </w:r>
      <w:r w:rsidRPr="0051047C">
        <w:rPr>
          <w:spacing w:val="3"/>
          <w:sz w:val="28"/>
          <w:szCs w:val="28"/>
          <w:lang w:val="ru-RU"/>
        </w:rPr>
        <w:t xml:space="preserve"> </w:t>
      </w:r>
      <w:r w:rsidRPr="0051047C">
        <w:rPr>
          <w:spacing w:val="-1"/>
          <w:sz w:val="28"/>
          <w:szCs w:val="28"/>
          <w:lang w:val="ru-RU"/>
        </w:rPr>
        <w:t>возрастные</w:t>
      </w:r>
      <w:r w:rsidRPr="0051047C">
        <w:rPr>
          <w:spacing w:val="51"/>
          <w:sz w:val="28"/>
          <w:szCs w:val="28"/>
          <w:lang w:val="ru-RU"/>
        </w:rPr>
        <w:t xml:space="preserve"> </w:t>
      </w:r>
      <w:r w:rsidRPr="0051047C">
        <w:rPr>
          <w:spacing w:val="-1"/>
          <w:sz w:val="28"/>
          <w:szCs w:val="28"/>
          <w:lang w:val="ru-RU"/>
        </w:rPr>
        <w:t>психофизиологические</w:t>
      </w:r>
      <w:r w:rsidRPr="0051047C">
        <w:rPr>
          <w:spacing w:val="56"/>
          <w:sz w:val="28"/>
          <w:szCs w:val="28"/>
          <w:lang w:val="ru-RU"/>
        </w:rPr>
        <w:t xml:space="preserve"> </w:t>
      </w:r>
      <w:r w:rsidRPr="0051047C">
        <w:rPr>
          <w:spacing w:val="-1"/>
          <w:sz w:val="28"/>
          <w:szCs w:val="28"/>
          <w:lang w:val="ru-RU"/>
        </w:rPr>
        <w:t>возможности</w:t>
      </w:r>
      <w:r w:rsidRPr="0051047C">
        <w:rPr>
          <w:spacing w:val="58"/>
          <w:sz w:val="28"/>
          <w:szCs w:val="28"/>
          <w:lang w:val="ru-RU"/>
        </w:rPr>
        <w:t xml:space="preserve"> </w:t>
      </w:r>
      <w:r w:rsidRPr="0051047C">
        <w:rPr>
          <w:spacing w:val="-1"/>
          <w:sz w:val="28"/>
          <w:szCs w:val="28"/>
          <w:lang w:val="ru-RU"/>
        </w:rPr>
        <w:t>детей,</w:t>
      </w:r>
      <w:r w:rsidRPr="0051047C">
        <w:rPr>
          <w:spacing w:val="54"/>
          <w:sz w:val="28"/>
          <w:szCs w:val="28"/>
          <w:lang w:val="ru-RU"/>
        </w:rPr>
        <w:t xml:space="preserve"> </w:t>
      </w:r>
      <w:r w:rsidRPr="0051047C">
        <w:rPr>
          <w:spacing w:val="-1"/>
          <w:sz w:val="28"/>
          <w:szCs w:val="28"/>
          <w:lang w:val="ru-RU"/>
        </w:rPr>
        <w:t>их</w:t>
      </w:r>
      <w:r w:rsidRPr="0051047C">
        <w:rPr>
          <w:spacing w:val="59"/>
          <w:sz w:val="28"/>
          <w:szCs w:val="28"/>
          <w:lang w:val="ru-RU"/>
        </w:rPr>
        <w:t xml:space="preserve"> </w:t>
      </w:r>
      <w:r w:rsidRPr="0051047C">
        <w:rPr>
          <w:spacing w:val="-1"/>
          <w:sz w:val="28"/>
          <w:szCs w:val="28"/>
          <w:lang w:val="ru-RU"/>
        </w:rPr>
        <w:t>интересы</w:t>
      </w:r>
      <w:r w:rsidRPr="0051047C">
        <w:rPr>
          <w:spacing w:val="56"/>
          <w:sz w:val="28"/>
          <w:szCs w:val="28"/>
          <w:lang w:val="ru-RU"/>
        </w:rPr>
        <w:t xml:space="preserve"> </w:t>
      </w:r>
      <w:r w:rsidRPr="0051047C">
        <w:rPr>
          <w:sz w:val="28"/>
          <w:szCs w:val="28"/>
          <w:lang w:val="ru-RU"/>
        </w:rPr>
        <w:t>и</w:t>
      </w:r>
      <w:r w:rsidRPr="0051047C">
        <w:rPr>
          <w:spacing w:val="58"/>
          <w:sz w:val="28"/>
          <w:szCs w:val="28"/>
          <w:lang w:val="ru-RU"/>
        </w:rPr>
        <w:t xml:space="preserve"> </w:t>
      </w:r>
      <w:r w:rsidRPr="0051047C">
        <w:rPr>
          <w:sz w:val="28"/>
          <w:szCs w:val="28"/>
          <w:lang w:val="ru-RU"/>
        </w:rPr>
        <w:t>потребности,</w:t>
      </w:r>
      <w:r w:rsidRPr="0051047C">
        <w:rPr>
          <w:spacing w:val="57"/>
          <w:sz w:val="28"/>
          <w:szCs w:val="28"/>
          <w:lang w:val="ru-RU"/>
        </w:rPr>
        <w:t xml:space="preserve"> </w:t>
      </w:r>
      <w:r w:rsidRPr="0051047C">
        <w:rPr>
          <w:spacing w:val="-1"/>
          <w:sz w:val="28"/>
          <w:szCs w:val="28"/>
          <w:lang w:val="ru-RU"/>
        </w:rPr>
        <w:t>обеспечивающий</w:t>
      </w:r>
      <w:r w:rsidRPr="0051047C">
        <w:rPr>
          <w:spacing w:val="37"/>
          <w:sz w:val="28"/>
          <w:szCs w:val="28"/>
          <w:lang w:val="ru-RU"/>
        </w:rPr>
        <w:t xml:space="preserve"> </w:t>
      </w:r>
      <w:r w:rsidRPr="0051047C">
        <w:rPr>
          <w:spacing w:val="-1"/>
          <w:sz w:val="28"/>
          <w:szCs w:val="28"/>
          <w:lang w:val="ru-RU"/>
        </w:rPr>
        <w:t>взаимосвязь</w:t>
      </w:r>
      <w:r w:rsidRPr="0051047C">
        <w:rPr>
          <w:spacing w:val="19"/>
          <w:sz w:val="28"/>
          <w:szCs w:val="28"/>
          <w:lang w:val="ru-RU"/>
        </w:rPr>
        <w:t xml:space="preserve"> </w:t>
      </w:r>
      <w:r w:rsidRPr="0051047C">
        <w:rPr>
          <w:spacing w:val="-2"/>
          <w:sz w:val="28"/>
          <w:szCs w:val="28"/>
          <w:lang w:val="ru-RU"/>
        </w:rPr>
        <w:t>планируемых</w:t>
      </w:r>
      <w:r w:rsidRPr="0051047C">
        <w:rPr>
          <w:spacing w:val="20"/>
          <w:sz w:val="28"/>
          <w:szCs w:val="28"/>
          <w:lang w:val="ru-RU"/>
        </w:rPr>
        <w:t xml:space="preserve"> </w:t>
      </w:r>
      <w:r w:rsidRPr="0051047C">
        <w:rPr>
          <w:spacing w:val="-1"/>
          <w:sz w:val="28"/>
          <w:szCs w:val="28"/>
          <w:lang w:val="ru-RU"/>
        </w:rPr>
        <w:t>занятий</w:t>
      </w:r>
      <w:r w:rsidRPr="0051047C">
        <w:rPr>
          <w:spacing w:val="19"/>
          <w:sz w:val="28"/>
          <w:szCs w:val="28"/>
          <w:lang w:val="ru-RU"/>
        </w:rPr>
        <w:t xml:space="preserve"> </w:t>
      </w:r>
      <w:r w:rsidRPr="0051047C">
        <w:rPr>
          <w:sz w:val="28"/>
          <w:szCs w:val="28"/>
          <w:lang w:val="ru-RU"/>
        </w:rPr>
        <w:t>с</w:t>
      </w:r>
      <w:r w:rsidRPr="0051047C">
        <w:rPr>
          <w:spacing w:val="15"/>
          <w:sz w:val="28"/>
          <w:szCs w:val="28"/>
          <w:lang w:val="ru-RU"/>
        </w:rPr>
        <w:t xml:space="preserve"> </w:t>
      </w:r>
      <w:r w:rsidRPr="0051047C">
        <w:rPr>
          <w:spacing w:val="-1"/>
          <w:sz w:val="28"/>
          <w:szCs w:val="28"/>
          <w:lang w:val="ru-RU"/>
        </w:rPr>
        <w:t>повседневной</w:t>
      </w:r>
      <w:r w:rsidRPr="0051047C">
        <w:rPr>
          <w:spacing w:val="26"/>
          <w:sz w:val="28"/>
          <w:szCs w:val="28"/>
          <w:lang w:val="ru-RU"/>
        </w:rPr>
        <w:t xml:space="preserve"> </w:t>
      </w:r>
      <w:r w:rsidRPr="0051047C">
        <w:rPr>
          <w:spacing w:val="-1"/>
          <w:sz w:val="28"/>
          <w:szCs w:val="28"/>
          <w:lang w:val="ru-RU"/>
        </w:rPr>
        <w:t>жизнью</w:t>
      </w:r>
      <w:r w:rsidRPr="0051047C">
        <w:rPr>
          <w:spacing w:val="17"/>
          <w:sz w:val="28"/>
          <w:szCs w:val="28"/>
          <w:lang w:val="ru-RU"/>
        </w:rPr>
        <w:t xml:space="preserve"> </w:t>
      </w:r>
      <w:r w:rsidRPr="0051047C">
        <w:rPr>
          <w:spacing w:val="-1"/>
          <w:sz w:val="28"/>
          <w:szCs w:val="28"/>
          <w:lang w:val="ru-RU"/>
        </w:rPr>
        <w:t>детей</w:t>
      </w:r>
      <w:r w:rsidRPr="0051047C">
        <w:rPr>
          <w:spacing w:val="17"/>
          <w:sz w:val="28"/>
          <w:szCs w:val="28"/>
          <w:lang w:val="ru-RU"/>
        </w:rPr>
        <w:t xml:space="preserve"> </w:t>
      </w:r>
      <w:r w:rsidRPr="0051047C">
        <w:rPr>
          <w:sz w:val="28"/>
          <w:szCs w:val="28"/>
          <w:lang w:val="ru-RU"/>
        </w:rPr>
        <w:t>в</w:t>
      </w:r>
      <w:r w:rsidRPr="0051047C">
        <w:rPr>
          <w:spacing w:val="18"/>
          <w:sz w:val="28"/>
          <w:szCs w:val="28"/>
          <w:lang w:val="ru-RU"/>
        </w:rPr>
        <w:t xml:space="preserve"> </w:t>
      </w:r>
      <w:r w:rsidRPr="0051047C">
        <w:rPr>
          <w:spacing w:val="-3"/>
          <w:sz w:val="28"/>
          <w:szCs w:val="28"/>
          <w:lang w:val="ru-RU"/>
        </w:rPr>
        <w:t>детском</w:t>
      </w:r>
      <w:r w:rsidRPr="0051047C">
        <w:rPr>
          <w:spacing w:val="18"/>
          <w:sz w:val="28"/>
          <w:szCs w:val="28"/>
          <w:lang w:val="ru-RU"/>
        </w:rPr>
        <w:t xml:space="preserve"> </w:t>
      </w:r>
      <w:r w:rsidRPr="0051047C">
        <w:rPr>
          <w:spacing w:val="1"/>
          <w:sz w:val="28"/>
          <w:szCs w:val="28"/>
          <w:lang w:val="ru-RU"/>
        </w:rPr>
        <w:t>с</w:t>
      </w:r>
      <w:r w:rsidRPr="0051047C">
        <w:rPr>
          <w:spacing w:val="-1"/>
          <w:sz w:val="28"/>
          <w:szCs w:val="28"/>
          <w:lang w:val="ru-RU"/>
        </w:rPr>
        <w:t>а</w:t>
      </w:r>
      <w:r w:rsidRPr="0051047C">
        <w:rPr>
          <w:spacing w:val="2"/>
          <w:sz w:val="28"/>
          <w:szCs w:val="28"/>
          <w:lang w:val="ru-RU"/>
        </w:rPr>
        <w:t>д</w:t>
      </w:r>
      <w:r w:rsidRPr="0051047C">
        <w:rPr>
          <w:spacing w:val="-29"/>
          <w:sz w:val="28"/>
          <w:szCs w:val="28"/>
          <w:lang w:val="ru-RU"/>
        </w:rPr>
        <w:t>у</w:t>
      </w:r>
      <w:r w:rsidRPr="0051047C">
        <w:rPr>
          <w:sz w:val="28"/>
          <w:szCs w:val="28"/>
          <w:lang w:val="ru-RU"/>
        </w:rPr>
        <w:t>.</w:t>
      </w:r>
      <w:r w:rsidRPr="0051047C">
        <w:rPr>
          <w:spacing w:val="22"/>
          <w:sz w:val="28"/>
          <w:szCs w:val="28"/>
          <w:lang w:val="ru-RU"/>
        </w:rPr>
        <w:t xml:space="preserve"> </w:t>
      </w:r>
      <w:r w:rsidRPr="0051047C">
        <w:rPr>
          <w:spacing w:val="-1"/>
          <w:sz w:val="28"/>
          <w:szCs w:val="28"/>
          <w:lang w:val="ru-RU"/>
        </w:rPr>
        <w:t>Кроме</w:t>
      </w:r>
      <w:r w:rsidRPr="0051047C">
        <w:rPr>
          <w:spacing w:val="18"/>
          <w:sz w:val="28"/>
          <w:szCs w:val="28"/>
          <w:lang w:val="ru-RU"/>
        </w:rPr>
        <w:t xml:space="preserve"> </w:t>
      </w:r>
      <w:r w:rsidRPr="0051047C">
        <w:rPr>
          <w:spacing w:val="-2"/>
          <w:sz w:val="28"/>
          <w:szCs w:val="28"/>
          <w:lang w:val="ru-RU"/>
        </w:rPr>
        <w:t>того,</w:t>
      </w:r>
      <w:r w:rsidRPr="0051047C">
        <w:rPr>
          <w:spacing w:val="21"/>
          <w:sz w:val="28"/>
          <w:szCs w:val="28"/>
          <w:lang w:val="ru-RU"/>
        </w:rPr>
        <w:t xml:space="preserve"> </w:t>
      </w:r>
      <w:r w:rsidRPr="0051047C">
        <w:rPr>
          <w:spacing w:val="-1"/>
          <w:sz w:val="28"/>
          <w:szCs w:val="28"/>
          <w:lang w:val="ru-RU"/>
        </w:rPr>
        <w:t>учитываются</w:t>
      </w:r>
      <w:r w:rsidRPr="0051047C">
        <w:rPr>
          <w:spacing w:val="45"/>
          <w:sz w:val="28"/>
          <w:szCs w:val="28"/>
          <w:lang w:val="ru-RU"/>
        </w:rPr>
        <w:t xml:space="preserve"> </w:t>
      </w:r>
      <w:r w:rsidRPr="0051047C">
        <w:rPr>
          <w:spacing w:val="-1"/>
          <w:sz w:val="28"/>
          <w:szCs w:val="28"/>
          <w:lang w:val="ru-RU"/>
        </w:rPr>
        <w:t>климатические</w:t>
      </w:r>
      <w:r w:rsidRPr="0051047C">
        <w:rPr>
          <w:spacing w:val="49"/>
          <w:sz w:val="28"/>
          <w:szCs w:val="28"/>
          <w:lang w:val="ru-RU"/>
        </w:rPr>
        <w:t xml:space="preserve"> </w:t>
      </w:r>
      <w:r w:rsidRPr="0051047C">
        <w:rPr>
          <w:spacing w:val="-1"/>
          <w:sz w:val="28"/>
          <w:szCs w:val="28"/>
          <w:lang w:val="ru-RU"/>
        </w:rPr>
        <w:t>условия</w:t>
      </w:r>
      <w:r w:rsidRPr="0051047C">
        <w:rPr>
          <w:spacing w:val="45"/>
          <w:sz w:val="28"/>
          <w:szCs w:val="28"/>
          <w:lang w:val="ru-RU"/>
        </w:rPr>
        <w:t xml:space="preserve"> </w:t>
      </w:r>
      <w:r w:rsidRPr="0051047C">
        <w:rPr>
          <w:sz w:val="28"/>
          <w:szCs w:val="28"/>
          <w:lang w:val="ru-RU"/>
        </w:rPr>
        <w:t>(в</w:t>
      </w:r>
      <w:r w:rsidRPr="0051047C">
        <w:rPr>
          <w:spacing w:val="44"/>
          <w:sz w:val="28"/>
          <w:szCs w:val="28"/>
          <w:lang w:val="ru-RU"/>
        </w:rPr>
        <w:t xml:space="preserve"> </w:t>
      </w:r>
      <w:r w:rsidRPr="0051047C">
        <w:rPr>
          <w:spacing w:val="-1"/>
          <w:sz w:val="28"/>
          <w:szCs w:val="28"/>
          <w:lang w:val="ru-RU"/>
        </w:rPr>
        <w:t>течение</w:t>
      </w:r>
      <w:r w:rsidRPr="0051047C">
        <w:rPr>
          <w:spacing w:val="44"/>
          <w:sz w:val="28"/>
          <w:szCs w:val="28"/>
          <w:lang w:val="ru-RU"/>
        </w:rPr>
        <w:t xml:space="preserve"> </w:t>
      </w:r>
      <w:r w:rsidRPr="0051047C">
        <w:rPr>
          <w:spacing w:val="-4"/>
          <w:sz w:val="28"/>
          <w:szCs w:val="28"/>
          <w:lang w:val="ru-RU"/>
        </w:rPr>
        <w:t>года</w:t>
      </w:r>
      <w:r w:rsidRPr="0051047C">
        <w:rPr>
          <w:spacing w:val="44"/>
          <w:sz w:val="28"/>
          <w:szCs w:val="28"/>
          <w:lang w:val="ru-RU"/>
        </w:rPr>
        <w:t xml:space="preserve"> </w:t>
      </w:r>
      <w:r w:rsidRPr="0051047C">
        <w:rPr>
          <w:spacing w:val="-1"/>
          <w:sz w:val="28"/>
          <w:szCs w:val="28"/>
          <w:lang w:val="ru-RU"/>
        </w:rPr>
        <w:t>режим</w:t>
      </w:r>
      <w:r w:rsidRPr="0051047C">
        <w:rPr>
          <w:spacing w:val="44"/>
          <w:sz w:val="28"/>
          <w:szCs w:val="28"/>
          <w:lang w:val="ru-RU"/>
        </w:rPr>
        <w:t xml:space="preserve"> </w:t>
      </w:r>
      <w:r w:rsidRPr="0051047C">
        <w:rPr>
          <w:sz w:val="28"/>
          <w:szCs w:val="28"/>
          <w:lang w:val="ru-RU"/>
        </w:rPr>
        <w:t>дня</w:t>
      </w:r>
      <w:r w:rsidRPr="0051047C">
        <w:rPr>
          <w:spacing w:val="45"/>
          <w:sz w:val="28"/>
          <w:szCs w:val="28"/>
          <w:lang w:val="ru-RU"/>
        </w:rPr>
        <w:t xml:space="preserve"> </w:t>
      </w:r>
      <w:r w:rsidRPr="0051047C">
        <w:rPr>
          <w:spacing w:val="-1"/>
          <w:sz w:val="28"/>
          <w:szCs w:val="28"/>
          <w:lang w:val="ru-RU"/>
        </w:rPr>
        <w:t>меняется</w:t>
      </w:r>
      <w:r w:rsidRPr="0051047C">
        <w:rPr>
          <w:spacing w:val="45"/>
          <w:sz w:val="28"/>
          <w:szCs w:val="28"/>
          <w:lang w:val="ru-RU"/>
        </w:rPr>
        <w:t xml:space="preserve"> </w:t>
      </w:r>
      <w:r w:rsidRPr="0051047C">
        <w:rPr>
          <w:spacing w:val="-1"/>
          <w:sz w:val="28"/>
          <w:szCs w:val="28"/>
          <w:lang w:val="ru-RU"/>
        </w:rPr>
        <w:t>дважды).</w:t>
      </w:r>
      <w:r w:rsidRPr="0051047C">
        <w:rPr>
          <w:spacing w:val="47"/>
          <w:sz w:val="28"/>
          <w:szCs w:val="28"/>
          <w:lang w:val="ru-RU"/>
        </w:rPr>
        <w:t xml:space="preserve"> </w:t>
      </w:r>
      <w:r w:rsidRPr="0051047C">
        <w:rPr>
          <w:sz w:val="28"/>
          <w:szCs w:val="28"/>
          <w:lang w:val="ru-RU"/>
        </w:rPr>
        <w:t>В</w:t>
      </w:r>
      <w:r w:rsidRPr="0051047C">
        <w:rPr>
          <w:spacing w:val="43"/>
          <w:sz w:val="28"/>
          <w:szCs w:val="28"/>
          <w:lang w:val="ru-RU"/>
        </w:rPr>
        <w:t xml:space="preserve"> </w:t>
      </w:r>
      <w:r w:rsidRPr="0051047C">
        <w:rPr>
          <w:spacing w:val="-2"/>
          <w:sz w:val="28"/>
          <w:szCs w:val="28"/>
          <w:lang w:val="ru-RU"/>
        </w:rPr>
        <w:t>отличие</w:t>
      </w:r>
      <w:r w:rsidRPr="0051047C">
        <w:rPr>
          <w:spacing w:val="44"/>
          <w:sz w:val="28"/>
          <w:szCs w:val="28"/>
          <w:lang w:val="ru-RU"/>
        </w:rPr>
        <w:t xml:space="preserve"> </w:t>
      </w:r>
      <w:r w:rsidRPr="0051047C">
        <w:rPr>
          <w:spacing w:val="-3"/>
          <w:sz w:val="28"/>
          <w:szCs w:val="28"/>
          <w:lang w:val="ru-RU"/>
        </w:rPr>
        <w:t>от</w:t>
      </w:r>
      <w:r w:rsidRPr="0051047C">
        <w:rPr>
          <w:spacing w:val="55"/>
          <w:sz w:val="28"/>
          <w:szCs w:val="28"/>
          <w:lang w:val="ru-RU"/>
        </w:rPr>
        <w:t xml:space="preserve"> </w:t>
      </w:r>
      <w:r w:rsidRPr="0051047C">
        <w:rPr>
          <w:spacing w:val="-1"/>
          <w:sz w:val="28"/>
          <w:szCs w:val="28"/>
          <w:lang w:val="ru-RU"/>
        </w:rPr>
        <w:t>зимнего</w:t>
      </w:r>
      <w:r w:rsidRPr="0051047C">
        <w:rPr>
          <w:spacing w:val="57"/>
          <w:sz w:val="28"/>
          <w:szCs w:val="28"/>
          <w:lang w:val="ru-RU"/>
        </w:rPr>
        <w:t xml:space="preserve"> </w:t>
      </w:r>
      <w:r w:rsidRPr="0051047C">
        <w:rPr>
          <w:sz w:val="28"/>
          <w:szCs w:val="28"/>
          <w:lang w:val="ru-RU"/>
        </w:rPr>
        <w:t>в</w:t>
      </w:r>
      <w:r w:rsidRPr="0051047C">
        <w:rPr>
          <w:spacing w:val="56"/>
          <w:sz w:val="28"/>
          <w:szCs w:val="28"/>
          <w:lang w:val="ru-RU"/>
        </w:rPr>
        <w:t xml:space="preserve"> </w:t>
      </w:r>
      <w:r w:rsidRPr="0051047C">
        <w:rPr>
          <w:spacing w:val="-1"/>
          <w:sz w:val="28"/>
          <w:szCs w:val="28"/>
          <w:lang w:val="ru-RU"/>
        </w:rPr>
        <w:t>летний</w:t>
      </w:r>
      <w:r w:rsidRPr="0051047C">
        <w:rPr>
          <w:spacing w:val="58"/>
          <w:sz w:val="28"/>
          <w:szCs w:val="28"/>
          <w:lang w:val="ru-RU"/>
        </w:rPr>
        <w:t xml:space="preserve"> </w:t>
      </w:r>
      <w:r w:rsidRPr="0051047C">
        <w:rPr>
          <w:spacing w:val="-1"/>
          <w:sz w:val="28"/>
          <w:szCs w:val="28"/>
          <w:lang w:val="ru-RU"/>
        </w:rPr>
        <w:t>оздоровительный</w:t>
      </w:r>
      <w:r w:rsidRPr="0051047C">
        <w:rPr>
          <w:spacing w:val="55"/>
          <w:sz w:val="28"/>
          <w:szCs w:val="28"/>
          <w:lang w:val="ru-RU"/>
        </w:rPr>
        <w:t xml:space="preserve"> </w:t>
      </w:r>
      <w:r w:rsidRPr="0051047C">
        <w:rPr>
          <w:spacing w:val="-2"/>
          <w:sz w:val="28"/>
          <w:szCs w:val="28"/>
          <w:lang w:val="ru-RU"/>
        </w:rPr>
        <w:t>период</w:t>
      </w:r>
      <w:r w:rsidRPr="0051047C">
        <w:rPr>
          <w:spacing w:val="3"/>
          <w:sz w:val="28"/>
          <w:szCs w:val="28"/>
          <w:lang w:val="ru-RU"/>
        </w:rPr>
        <w:t xml:space="preserve"> </w:t>
      </w:r>
      <w:r w:rsidRPr="0051047C">
        <w:rPr>
          <w:spacing w:val="-1"/>
          <w:sz w:val="28"/>
          <w:szCs w:val="28"/>
          <w:lang w:val="ru-RU"/>
        </w:rPr>
        <w:t>увеличивается</w:t>
      </w:r>
      <w:r w:rsidRPr="0051047C">
        <w:rPr>
          <w:spacing w:val="59"/>
          <w:sz w:val="28"/>
          <w:szCs w:val="28"/>
          <w:lang w:val="ru-RU"/>
        </w:rPr>
        <w:t xml:space="preserve"> </w:t>
      </w:r>
      <w:r w:rsidRPr="0051047C">
        <w:rPr>
          <w:spacing w:val="-1"/>
          <w:sz w:val="28"/>
          <w:szCs w:val="28"/>
          <w:lang w:val="ru-RU"/>
        </w:rPr>
        <w:t>время</w:t>
      </w:r>
      <w:r w:rsidRPr="0051047C">
        <w:rPr>
          <w:spacing w:val="1"/>
          <w:sz w:val="28"/>
          <w:szCs w:val="28"/>
          <w:lang w:val="ru-RU"/>
        </w:rPr>
        <w:t xml:space="preserve"> </w:t>
      </w:r>
      <w:r w:rsidRPr="0051047C">
        <w:rPr>
          <w:spacing w:val="-1"/>
          <w:sz w:val="28"/>
          <w:szCs w:val="28"/>
          <w:lang w:val="ru-RU"/>
        </w:rPr>
        <w:t>пребывания</w:t>
      </w:r>
      <w:r w:rsidRPr="0051047C">
        <w:rPr>
          <w:spacing w:val="57"/>
          <w:sz w:val="28"/>
          <w:szCs w:val="28"/>
          <w:lang w:val="ru-RU"/>
        </w:rPr>
        <w:t xml:space="preserve"> </w:t>
      </w:r>
      <w:r w:rsidRPr="0051047C">
        <w:rPr>
          <w:spacing w:val="-1"/>
          <w:sz w:val="28"/>
          <w:szCs w:val="28"/>
          <w:lang w:val="ru-RU"/>
        </w:rPr>
        <w:t>детей</w:t>
      </w:r>
      <w:r w:rsidRPr="0051047C">
        <w:rPr>
          <w:spacing w:val="58"/>
          <w:sz w:val="28"/>
          <w:szCs w:val="28"/>
          <w:lang w:val="ru-RU"/>
        </w:rPr>
        <w:t xml:space="preserve"> </w:t>
      </w:r>
      <w:r w:rsidRPr="0051047C">
        <w:rPr>
          <w:sz w:val="28"/>
          <w:szCs w:val="28"/>
          <w:lang w:val="ru-RU"/>
        </w:rPr>
        <w:t>на</w:t>
      </w:r>
      <w:r w:rsidRPr="0051047C">
        <w:rPr>
          <w:spacing w:val="56"/>
          <w:sz w:val="28"/>
          <w:szCs w:val="28"/>
          <w:lang w:val="ru-RU"/>
        </w:rPr>
        <w:t xml:space="preserve"> </w:t>
      </w:r>
      <w:r w:rsidRPr="0051047C">
        <w:rPr>
          <w:spacing w:val="-3"/>
          <w:sz w:val="28"/>
          <w:szCs w:val="28"/>
          <w:lang w:val="ru-RU"/>
        </w:rPr>
        <w:t>прогулке.</w:t>
      </w:r>
    </w:p>
    <w:p w:rsidR="00582FF1" w:rsidRPr="0051047C" w:rsidRDefault="00582FF1" w:rsidP="00582FF1">
      <w:pPr>
        <w:pStyle w:val="a7"/>
        <w:kinsoku w:val="0"/>
        <w:overflowPunct w:val="0"/>
        <w:ind w:left="0" w:firstLine="708"/>
        <w:jc w:val="both"/>
        <w:rPr>
          <w:spacing w:val="26"/>
          <w:sz w:val="28"/>
          <w:szCs w:val="28"/>
          <w:lang w:val="ru-RU"/>
        </w:rPr>
      </w:pPr>
      <w:r w:rsidRPr="0051047C">
        <w:rPr>
          <w:spacing w:val="-3"/>
          <w:sz w:val="28"/>
          <w:szCs w:val="28"/>
          <w:lang w:val="ru-RU"/>
        </w:rPr>
        <w:t>Прогулка</w:t>
      </w:r>
      <w:r w:rsidRPr="0051047C">
        <w:rPr>
          <w:spacing w:val="3"/>
          <w:sz w:val="28"/>
          <w:szCs w:val="28"/>
          <w:lang w:val="ru-RU"/>
        </w:rPr>
        <w:t xml:space="preserve"> </w:t>
      </w:r>
      <w:r w:rsidRPr="0051047C">
        <w:rPr>
          <w:spacing w:val="-1"/>
          <w:sz w:val="28"/>
          <w:szCs w:val="28"/>
          <w:lang w:val="ru-RU"/>
        </w:rPr>
        <w:t>организуется</w:t>
      </w:r>
      <w:r w:rsidRPr="0051047C">
        <w:rPr>
          <w:spacing w:val="6"/>
          <w:sz w:val="28"/>
          <w:szCs w:val="28"/>
          <w:lang w:val="ru-RU"/>
        </w:rPr>
        <w:t xml:space="preserve"> </w:t>
      </w:r>
      <w:r w:rsidRPr="0051047C">
        <w:rPr>
          <w:sz w:val="28"/>
          <w:szCs w:val="28"/>
          <w:lang w:val="ru-RU"/>
        </w:rPr>
        <w:t>2</w:t>
      </w:r>
      <w:r w:rsidRPr="0051047C">
        <w:rPr>
          <w:spacing w:val="4"/>
          <w:sz w:val="28"/>
          <w:szCs w:val="28"/>
          <w:lang w:val="ru-RU"/>
        </w:rPr>
        <w:t xml:space="preserve"> </w:t>
      </w:r>
      <w:r w:rsidRPr="0051047C">
        <w:rPr>
          <w:spacing w:val="-1"/>
          <w:sz w:val="28"/>
          <w:szCs w:val="28"/>
          <w:lang w:val="ru-RU"/>
        </w:rPr>
        <w:t>раза</w:t>
      </w:r>
      <w:r w:rsidRPr="0051047C">
        <w:rPr>
          <w:spacing w:val="3"/>
          <w:sz w:val="28"/>
          <w:szCs w:val="28"/>
          <w:lang w:val="ru-RU"/>
        </w:rPr>
        <w:t xml:space="preserve"> </w:t>
      </w:r>
      <w:r w:rsidRPr="0051047C">
        <w:rPr>
          <w:sz w:val="28"/>
          <w:szCs w:val="28"/>
          <w:lang w:val="ru-RU"/>
        </w:rPr>
        <w:t>в</w:t>
      </w:r>
      <w:r w:rsidRPr="0051047C">
        <w:rPr>
          <w:spacing w:val="7"/>
          <w:sz w:val="28"/>
          <w:szCs w:val="28"/>
          <w:lang w:val="ru-RU"/>
        </w:rPr>
        <w:t xml:space="preserve"> </w:t>
      </w:r>
      <w:r w:rsidRPr="0051047C">
        <w:rPr>
          <w:spacing w:val="-1"/>
          <w:sz w:val="28"/>
          <w:szCs w:val="28"/>
          <w:lang w:val="ru-RU"/>
        </w:rPr>
        <w:t>день:</w:t>
      </w:r>
      <w:r w:rsidRPr="0051047C">
        <w:rPr>
          <w:spacing w:val="5"/>
          <w:sz w:val="28"/>
          <w:szCs w:val="28"/>
          <w:lang w:val="ru-RU"/>
        </w:rPr>
        <w:t xml:space="preserve"> </w:t>
      </w:r>
      <w:r w:rsidRPr="0051047C">
        <w:rPr>
          <w:sz w:val="28"/>
          <w:szCs w:val="28"/>
          <w:lang w:val="ru-RU"/>
        </w:rPr>
        <w:t>в</w:t>
      </w:r>
      <w:r w:rsidRPr="0051047C">
        <w:rPr>
          <w:spacing w:val="1"/>
          <w:sz w:val="28"/>
          <w:szCs w:val="28"/>
          <w:lang w:val="ru-RU"/>
        </w:rPr>
        <w:t xml:space="preserve"> </w:t>
      </w:r>
      <w:r w:rsidRPr="0051047C">
        <w:rPr>
          <w:spacing w:val="-3"/>
          <w:sz w:val="28"/>
          <w:szCs w:val="28"/>
          <w:lang w:val="ru-RU"/>
        </w:rPr>
        <w:t>первую</w:t>
      </w:r>
      <w:r w:rsidRPr="0051047C">
        <w:rPr>
          <w:spacing w:val="7"/>
          <w:sz w:val="28"/>
          <w:szCs w:val="28"/>
          <w:lang w:val="ru-RU"/>
        </w:rPr>
        <w:t xml:space="preserve"> </w:t>
      </w:r>
      <w:r w:rsidRPr="0051047C">
        <w:rPr>
          <w:spacing w:val="-1"/>
          <w:sz w:val="28"/>
          <w:szCs w:val="28"/>
          <w:lang w:val="ru-RU"/>
        </w:rPr>
        <w:t>половину</w:t>
      </w:r>
      <w:r w:rsidRPr="0051047C">
        <w:rPr>
          <w:spacing w:val="-3"/>
          <w:sz w:val="28"/>
          <w:szCs w:val="28"/>
          <w:lang w:val="ru-RU"/>
        </w:rPr>
        <w:t xml:space="preserve"> </w:t>
      </w:r>
      <w:r w:rsidRPr="0051047C">
        <w:rPr>
          <w:sz w:val="28"/>
          <w:szCs w:val="28"/>
          <w:lang w:val="ru-RU"/>
        </w:rPr>
        <w:t>дня</w:t>
      </w:r>
      <w:r w:rsidRPr="0051047C">
        <w:rPr>
          <w:spacing w:val="7"/>
          <w:sz w:val="28"/>
          <w:szCs w:val="28"/>
          <w:lang w:val="ru-RU"/>
        </w:rPr>
        <w:t xml:space="preserve"> </w:t>
      </w:r>
      <w:r w:rsidRPr="0051047C">
        <w:rPr>
          <w:sz w:val="28"/>
          <w:szCs w:val="28"/>
          <w:lang w:val="ru-RU"/>
        </w:rPr>
        <w:t>-</w:t>
      </w:r>
      <w:r w:rsidRPr="0051047C">
        <w:rPr>
          <w:spacing w:val="4"/>
          <w:sz w:val="28"/>
          <w:szCs w:val="28"/>
          <w:lang w:val="ru-RU"/>
        </w:rPr>
        <w:t xml:space="preserve"> </w:t>
      </w:r>
      <w:r w:rsidRPr="0051047C">
        <w:rPr>
          <w:sz w:val="28"/>
          <w:szCs w:val="28"/>
          <w:lang w:val="ru-RU"/>
        </w:rPr>
        <w:t>до</w:t>
      </w:r>
      <w:r w:rsidRPr="0051047C">
        <w:rPr>
          <w:spacing w:val="4"/>
          <w:sz w:val="28"/>
          <w:szCs w:val="28"/>
          <w:lang w:val="ru-RU"/>
        </w:rPr>
        <w:t xml:space="preserve"> </w:t>
      </w:r>
      <w:r w:rsidRPr="0051047C">
        <w:rPr>
          <w:spacing w:val="-2"/>
          <w:sz w:val="28"/>
          <w:szCs w:val="28"/>
          <w:lang w:val="ru-RU"/>
        </w:rPr>
        <w:t>обеда</w:t>
      </w:r>
      <w:r w:rsidRPr="0051047C">
        <w:rPr>
          <w:spacing w:val="3"/>
          <w:sz w:val="28"/>
          <w:szCs w:val="28"/>
          <w:lang w:val="ru-RU"/>
        </w:rPr>
        <w:t xml:space="preserve"> </w:t>
      </w:r>
      <w:r w:rsidRPr="0051047C">
        <w:rPr>
          <w:sz w:val="28"/>
          <w:szCs w:val="28"/>
          <w:lang w:val="ru-RU"/>
        </w:rPr>
        <w:t>и</w:t>
      </w:r>
      <w:r w:rsidRPr="0051047C">
        <w:rPr>
          <w:spacing w:val="5"/>
          <w:sz w:val="28"/>
          <w:szCs w:val="28"/>
          <w:lang w:val="ru-RU"/>
        </w:rPr>
        <w:t xml:space="preserve"> </w:t>
      </w:r>
      <w:r w:rsidRPr="0051047C">
        <w:rPr>
          <w:spacing w:val="-2"/>
          <w:sz w:val="28"/>
          <w:szCs w:val="28"/>
          <w:lang w:val="ru-RU"/>
        </w:rPr>
        <w:t>во</w:t>
      </w:r>
      <w:r w:rsidRPr="0051047C">
        <w:rPr>
          <w:spacing w:val="4"/>
          <w:sz w:val="28"/>
          <w:szCs w:val="28"/>
          <w:lang w:val="ru-RU"/>
        </w:rPr>
        <w:t xml:space="preserve"> </w:t>
      </w:r>
      <w:r w:rsidRPr="0051047C">
        <w:rPr>
          <w:spacing w:val="-3"/>
          <w:sz w:val="28"/>
          <w:szCs w:val="28"/>
          <w:lang w:val="ru-RU"/>
        </w:rPr>
        <w:t>вторую</w:t>
      </w:r>
      <w:r w:rsidRPr="0051047C">
        <w:rPr>
          <w:spacing w:val="5"/>
          <w:sz w:val="28"/>
          <w:szCs w:val="28"/>
          <w:lang w:val="ru-RU"/>
        </w:rPr>
        <w:t xml:space="preserve"> </w:t>
      </w:r>
      <w:r w:rsidRPr="0051047C">
        <w:rPr>
          <w:spacing w:val="-1"/>
          <w:sz w:val="28"/>
          <w:szCs w:val="28"/>
          <w:lang w:val="ru-RU"/>
        </w:rPr>
        <w:t>половину</w:t>
      </w:r>
      <w:r w:rsidRPr="0051047C">
        <w:rPr>
          <w:spacing w:val="3"/>
          <w:sz w:val="28"/>
          <w:szCs w:val="28"/>
          <w:lang w:val="ru-RU"/>
        </w:rPr>
        <w:t xml:space="preserve"> </w:t>
      </w:r>
      <w:r w:rsidRPr="0051047C">
        <w:rPr>
          <w:sz w:val="28"/>
          <w:szCs w:val="28"/>
          <w:lang w:val="ru-RU"/>
        </w:rPr>
        <w:t>-</w:t>
      </w:r>
      <w:r w:rsidRPr="0051047C">
        <w:rPr>
          <w:spacing w:val="4"/>
          <w:sz w:val="28"/>
          <w:szCs w:val="28"/>
          <w:lang w:val="ru-RU"/>
        </w:rPr>
        <w:t xml:space="preserve"> </w:t>
      </w:r>
      <w:r w:rsidRPr="0051047C">
        <w:rPr>
          <w:sz w:val="28"/>
          <w:szCs w:val="28"/>
          <w:lang w:val="ru-RU"/>
        </w:rPr>
        <w:t>после</w:t>
      </w:r>
      <w:r w:rsidRPr="0051047C">
        <w:rPr>
          <w:spacing w:val="65"/>
          <w:sz w:val="28"/>
          <w:szCs w:val="28"/>
          <w:lang w:val="ru-RU"/>
        </w:rPr>
        <w:t xml:space="preserve"> </w:t>
      </w:r>
      <w:r w:rsidRPr="0051047C">
        <w:rPr>
          <w:spacing w:val="-1"/>
          <w:sz w:val="28"/>
          <w:szCs w:val="28"/>
          <w:lang w:val="ru-RU"/>
        </w:rPr>
        <w:t>дневного</w:t>
      </w:r>
      <w:r w:rsidRPr="0051047C">
        <w:rPr>
          <w:spacing w:val="16"/>
          <w:sz w:val="28"/>
          <w:szCs w:val="28"/>
          <w:lang w:val="ru-RU"/>
        </w:rPr>
        <w:t xml:space="preserve"> </w:t>
      </w:r>
      <w:r w:rsidRPr="0051047C">
        <w:rPr>
          <w:spacing w:val="-1"/>
          <w:sz w:val="28"/>
          <w:szCs w:val="28"/>
          <w:lang w:val="ru-RU"/>
        </w:rPr>
        <w:t>сна</w:t>
      </w:r>
      <w:r w:rsidRPr="0051047C">
        <w:rPr>
          <w:spacing w:val="15"/>
          <w:sz w:val="28"/>
          <w:szCs w:val="28"/>
          <w:lang w:val="ru-RU"/>
        </w:rPr>
        <w:t xml:space="preserve"> </w:t>
      </w:r>
      <w:r w:rsidRPr="0051047C">
        <w:rPr>
          <w:sz w:val="28"/>
          <w:szCs w:val="28"/>
          <w:lang w:val="ru-RU"/>
        </w:rPr>
        <w:t>или</w:t>
      </w:r>
      <w:r w:rsidRPr="0051047C">
        <w:rPr>
          <w:spacing w:val="17"/>
          <w:sz w:val="28"/>
          <w:szCs w:val="28"/>
          <w:lang w:val="ru-RU"/>
        </w:rPr>
        <w:t xml:space="preserve"> </w:t>
      </w:r>
      <w:r w:rsidRPr="0051047C">
        <w:rPr>
          <w:spacing w:val="-2"/>
          <w:sz w:val="28"/>
          <w:szCs w:val="28"/>
          <w:lang w:val="ru-RU"/>
        </w:rPr>
        <w:t>перед</w:t>
      </w:r>
      <w:r w:rsidRPr="0051047C">
        <w:rPr>
          <w:spacing w:val="19"/>
          <w:sz w:val="28"/>
          <w:szCs w:val="28"/>
          <w:lang w:val="ru-RU"/>
        </w:rPr>
        <w:t xml:space="preserve"> </w:t>
      </w:r>
      <w:r w:rsidRPr="0051047C">
        <w:rPr>
          <w:spacing w:val="-5"/>
          <w:sz w:val="28"/>
          <w:szCs w:val="28"/>
          <w:lang w:val="ru-RU"/>
        </w:rPr>
        <w:t>уходом</w:t>
      </w:r>
      <w:r w:rsidRPr="0051047C">
        <w:rPr>
          <w:spacing w:val="15"/>
          <w:sz w:val="28"/>
          <w:szCs w:val="28"/>
          <w:lang w:val="ru-RU"/>
        </w:rPr>
        <w:t xml:space="preserve"> </w:t>
      </w:r>
      <w:r w:rsidRPr="0051047C">
        <w:rPr>
          <w:spacing w:val="-1"/>
          <w:sz w:val="28"/>
          <w:szCs w:val="28"/>
          <w:lang w:val="ru-RU"/>
        </w:rPr>
        <w:t>детей</w:t>
      </w:r>
      <w:r w:rsidRPr="0051047C">
        <w:rPr>
          <w:spacing w:val="17"/>
          <w:sz w:val="28"/>
          <w:szCs w:val="28"/>
          <w:lang w:val="ru-RU"/>
        </w:rPr>
        <w:t xml:space="preserve"> </w:t>
      </w:r>
      <w:r w:rsidRPr="0051047C">
        <w:rPr>
          <w:spacing w:val="-1"/>
          <w:sz w:val="28"/>
          <w:szCs w:val="28"/>
          <w:lang w:val="ru-RU"/>
        </w:rPr>
        <w:t>домой.</w:t>
      </w:r>
      <w:r w:rsidRPr="0051047C">
        <w:rPr>
          <w:spacing w:val="18"/>
          <w:sz w:val="28"/>
          <w:szCs w:val="28"/>
          <w:lang w:val="ru-RU"/>
        </w:rPr>
        <w:t xml:space="preserve"> </w:t>
      </w:r>
      <w:r w:rsidRPr="0051047C">
        <w:rPr>
          <w:sz w:val="28"/>
          <w:szCs w:val="28"/>
          <w:lang w:val="ru-RU"/>
        </w:rPr>
        <w:t>При</w:t>
      </w:r>
      <w:r w:rsidRPr="0051047C">
        <w:rPr>
          <w:spacing w:val="17"/>
          <w:sz w:val="28"/>
          <w:szCs w:val="28"/>
          <w:lang w:val="ru-RU"/>
        </w:rPr>
        <w:t xml:space="preserve"> </w:t>
      </w:r>
      <w:r w:rsidRPr="0051047C">
        <w:rPr>
          <w:spacing w:val="-2"/>
          <w:sz w:val="28"/>
          <w:szCs w:val="28"/>
          <w:lang w:val="ru-RU"/>
        </w:rPr>
        <w:t>температуре</w:t>
      </w:r>
      <w:r w:rsidRPr="0051047C">
        <w:rPr>
          <w:spacing w:val="18"/>
          <w:sz w:val="28"/>
          <w:szCs w:val="28"/>
          <w:lang w:val="ru-RU"/>
        </w:rPr>
        <w:t xml:space="preserve"> </w:t>
      </w:r>
      <w:r w:rsidRPr="0051047C">
        <w:rPr>
          <w:spacing w:val="-2"/>
          <w:sz w:val="28"/>
          <w:szCs w:val="28"/>
          <w:lang w:val="ru-RU"/>
        </w:rPr>
        <w:t>воздуха</w:t>
      </w:r>
      <w:r w:rsidRPr="0051047C">
        <w:rPr>
          <w:spacing w:val="15"/>
          <w:sz w:val="28"/>
          <w:szCs w:val="28"/>
          <w:lang w:val="ru-RU"/>
        </w:rPr>
        <w:t xml:space="preserve"> </w:t>
      </w:r>
      <w:r w:rsidRPr="0051047C">
        <w:rPr>
          <w:spacing w:val="-2"/>
          <w:sz w:val="28"/>
          <w:szCs w:val="28"/>
          <w:lang w:val="ru-RU"/>
        </w:rPr>
        <w:t>ниже</w:t>
      </w:r>
      <w:r w:rsidRPr="0051047C">
        <w:rPr>
          <w:spacing w:val="23"/>
          <w:sz w:val="28"/>
          <w:szCs w:val="28"/>
          <w:lang w:val="ru-RU"/>
        </w:rPr>
        <w:t xml:space="preserve"> </w:t>
      </w:r>
      <w:r w:rsidRPr="0051047C">
        <w:rPr>
          <w:spacing w:val="-1"/>
          <w:sz w:val="28"/>
          <w:szCs w:val="28"/>
          <w:lang w:val="ru-RU"/>
        </w:rPr>
        <w:t>-15.°С</w:t>
      </w:r>
      <w:r w:rsidRPr="0051047C">
        <w:rPr>
          <w:spacing w:val="17"/>
          <w:sz w:val="28"/>
          <w:szCs w:val="28"/>
          <w:lang w:val="ru-RU"/>
        </w:rPr>
        <w:t xml:space="preserve"> </w:t>
      </w:r>
      <w:r w:rsidRPr="0051047C">
        <w:rPr>
          <w:sz w:val="28"/>
          <w:szCs w:val="28"/>
          <w:lang w:val="ru-RU"/>
        </w:rPr>
        <w:t>и</w:t>
      </w:r>
      <w:r w:rsidRPr="0051047C">
        <w:rPr>
          <w:spacing w:val="17"/>
          <w:sz w:val="28"/>
          <w:szCs w:val="28"/>
          <w:lang w:val="ru-RU"/>
        </w:rPr>
        <w:t xml:space="preserve"> </w:t>
      </w:r>
      <w:r w:rsidRPr="0051047C">
        <w:rPr>
          <w:spacing w:val="-1"/>
          <w:sz w:val="28"/>
          <w:szCs w:val="28"/>
          <w:lang w:val="ru-RU"/>
        </w:rPr>
        <w:t>скорости</w:t>
      </w:r>
      <w:r w:rsidRPr="0051047C">
        <w:rPr>
          <w:spacing w:val="17"/>
          <w:sz w:val="28"/>
          <w:szCs w:val="28"/>
          <w:lang w:val="ru-RU"/>
        </w:rPr>
        <w:t xml:space="preserve"> </w:t>
      </w:r>
      <w:r w:rsidRPr="0051047C">
        <w:rPr>
          <w:spacing w:val="-1"/>
          <w:sz w:val="28"/>
          <w:szCs w:val="28"/>
          <w:lang w:val="ru-RU"/>
        </w:rPr>
        <w:t>ветра</w:t>
      </w:r>
      <w:r w:rsidRPr="0051047C">
        <w:rPr>
          <w:spacing w:val="75"/>
          <w:sz w:val="28"/>
          <w:szCs w:val="28"/>
          <w:lang w:val="ru-RU"/>
        </w:rPr>
        <w:t xml:space="preserve"> </w:t>
      </w:r>
      <w:r w:rsidRPr="0051047C">
        <w:rPr>
          <w:spacing w:val="-1"/>
          <w:sz w:val="28"/>
          <w:szCs w:val="28"/>
          <w:lang w:val="ru-RU"/>
        </w:rPr>
        <w:t>более</w:t>
      </w:r>
      <w:r w:rsidRPr="0051047C">
        <w:rPr>
          <w:spacing w:val="54"/>
          <w:sz w:val="28"/>
          <w:szCs w:val="28"/>
          <w:lang w:val="ru-RU"/>
        </w:rPr>
        <w:t xml:space="preserve"> </w:t>
      </w:r>
      <w:r w:rsidRPr="0051047C">
        <w:rPr>
          <w:sz w:val="28"/>
          <w:szCs w:val="28"/>
          <w:lang w:val="ru-RU"/>
        </w:rPr>
        <w:t>7</w:t>
      </w:r>
      <w:r w:rsidRPr="0051047C">
        <w:rPr>
          <w:spacing w:val="54"/>
          <w:sz w:val="28"/>
          <w:szCs w:val="28"/>
          <w:lang w:val="ru-RU"/>
        </w:rPr>
        <w:t xml:space="preserve"> </w:t>
      </w:r>
      <w:r w:rsidRPr="0051047C">
        <w:rPr>
          <w:spacing w:val="-1"/>
          <w:sz w:val="28"/>
          <w:szCs w:val="28"/>
          <w:lang w:val="ru-RU"/>
        </w:rPr>
        <w:t>м/с</w:t>
      </w:r>
      <w:r w:rsidRPr="0051047C">
        <w:rPr>
          <w:spacing w:val="54"/>
          <w:sz w:val="28"/>
          <w:szCs w:val="28"/>
          <w:lang w:val="ru-RU"/>
        </w:rPr>
        <w:t xml:space="preserve"> </w:t>
      </w:r>
      <w:r w:rsidRPr="0051047C">
        <w:rPr>
          <w:spacing w:val="-1"/>
          <w:sz w:val="28"/>
          <w:szCs w:val="28"/>
          <w:lang w:val="ru-RU"/>
        </w:rPr>
        <w:t>продолжительность</w:t>
      </w:r>
      <w:r w:rsidRPr="0051047C">
        <w:rPr>
          <w:spacing w:val="53"/>
          <w:sz w:val="28"/>
          <w:szCs w:val="28"/>
          <w:lang w:val="ru-RU"/>
        </w:rPr>
        <w:t xml:space="preserve"> </w:t>
      </w:r>
      <w:r w:rsidRPr="0051047C">
        <w:rPr>
          <w:spacing w:val="-2"/>
          <w:sz w:val="28"/>
          <w:szCs w:val="28"/>
          <w:lang w:val="ru-RU"/>
        </w:rPr>
        <w:t>прогулки</w:t>
      </w:r>
      <w:r w:rsidRPr="0051047C">
        <w:rPr>
          <w:spacing w:val="55"/>
          <w:sz w:val="28"/>
          <w:szCs w:val="28"/>
          <w:lang w:val="ru-RU"/>
        </w:rPr>
        <w:t xml:space="preserve"> </w:t>
      </w:r>
      <w:r w:rsidRPr="0051047C">
        <w:rPr>
          <w:spacing w:val="-1"/>
          <w:sz w:val="28"/>
          <w:szCs w:val="28"/>
          <w:lang w:val="ru-RU"/>
        </w:rPr>
        <w:t>сокращается.</w:t>
      </w:r>
      <w:r w:rsidRPr="0051047C">
        <w:rPr>
          <w:spacing w:val="54"/>
          <w:sz w:val="28"/>
          <w:szCs w:val="28"/>
          <w:lang w:val="ru-RU"/>
        </w:rPr>
        <w:t xml:space="preserve"> </w:t>
      </w:r>
      <w:r w:rsidRPr="0051047C">
        <w:rPr>
          <w:spacing w:val="-2"/>
          <w:sz w:val="28"/>
          <w:szCs w:val="28"/>
          <w:lang w:val="ru-RU"/>
        </w:rPr>
        <w:t>Прогулка</w:t>
      </w:r>
      <w:r w:rsidRPr="0051047C">
        <w:rPr>
          <w:spacing w:val="54"/>
          <w:sz w:val="28"/>
          <w:szCs w:val="28"/>
          <w:lang w:val="ru-RU"/>
        </w:rPr>
        <w:t xml:space="preserve"> </w:t>
      </w:r>
      <w:r w:rsidRPr="0051047C">
        <w:rPr>
          <w:sz w:val="28"/>
          <w:szCs w:val="28"/>
          <w:lang w:val="ru-RU"/>
        </w:rPr>
        <w:t>не</w:t>
      </w:r>
      <w:r w:rsidRPr="0051047C">
        <w:rPr>
          <w:spacing w:val="54"/>
          <w:sz w:val="28"/>
          <w:szCs w:val="28"/>
          <w:lang w:val="ru-RU"/>
        </w:rPr>
        <w:t xml:space="preserve"> </w:t>
      </w:r>
      <w:r w:rsidRPr="0051047C">
        <w:rPr>
          <w:spacing w:val="-1"/>
          <w:sz w:val="28"/>
          <w:szCs w:val="28"/>
          <w:lang w:val="ru-RU"/>
        </w:rPr>
        <w:t>проводится</w:t>
      </w:r>
      <w:r w:rsidRPr="0051047C">
        <w:rPr>
          <w:spacing w:val="54"/>
          <w:sz w:val="28"/>
          <w:szCs w:val="28"/>
          <w:lang w:val="ru-RU"/>
        </w:rPr>
        <w:t xml:space="preserve"> </w:t>
      </w:r>
      <w:r w:rsidRPr="0051047C">
        <w:rPr>
          <w:spacing w:val="-1"/>
          <w:sz w:val="28"/>
          <w:szCs w:val="28"/>
          <w:lang w:val="ru-RU"/>
        </w:rPr>
        <w:t>при</w:t>
      </w:r>
      <w:r w:rsidRPr="0051047C">
        <w:rPr>
          <w:spacing w:val="55"/>
          <w:sz w:val="28"/>
          <w:szCs w:val="28"/>
          <w:lang w:val="ru-RU"/>
        </w:rPr>
        <w:t xml:space="preserve"> </w:t>
      </w:r>
      <w:r w:rsidRPr="0051047C">
        <w:rPr>
          <w:spacing w:val="-2"/>
          <w:sz w:val="28"/>
          <w:szCs w:val="28"/>
          <w:lang w:val="ru-RU"/>
        </w:rPr>
        <w:t>температуре</w:t>
      </w:r>
      <w:r w:rsidRPr="0051047C">
        <w:rPr>
          <w:spacing w:val="45"/>
          <w:sz w:val="28"/>
          <w:szCs w:val="28"/>
          <w:lang w:val="ru-RU"/>
        </w:rPr>
        <w:t xml:space="preserve"> </w:t>
      </w:r>
      <w:r w:rsidRPr="0051047C">
        <w:rPr>
          <w:spacing w:val="-2"/>
          <w:sz w:val="28"/>
          <w:szCs w:val="28"/>
          <w:lang w:val="ru-RU"/>
        </w:rPr>
        <w:t>воздуха</w:t>
      </w:r>
      <w:r w:rsidRPr="0051047C">
        <w:rPr>
          <w:spacing w:val="25"/>
          <w:sz w:val="28"/>
          <w:szCs w:val="28"/>
          <w:lang w:val="ru-RU"/>
        </w:rPr>
        <w:t xml:space="preserve"> </w:t>
      </w:r>
      <w:r w:rsidRPr="0051047C">
        <w:rPr>
          <w:spacing w:val="-1"/>
          <w:sz w:val="28"/>
          <w:szCs w:val="28"/>
          <w:lang w:val="ru-RU"/>
        </w:rPr>
        <w:t>ниже</w:t>
      </w:r>
      <w:r w:rsidRPr="0051047C">
        <w:rPr>
          <w:spacing w:val="26"/>
          <w:sz w:val="28"/>
          <w:szCs w:val="28"/>
          <w:lang w:val="ru-RU"/>
        </w:rPr>
        <w:t xml:space="preserve"> </w:t>
      </w:r>
      <w:r w:rsidRPr="0051047C">
        <w:rPr>
          <w:spacing w:val="-1"/>
          <w:sz w:val="28"/>
          <w:szCs w:val="28"/>
          <w:lang w:val="ru-RU"/>
        </w:rPr>
        <w:t>-20.°С</w:t>
      </w:r>
      <w:r w:rsidRPr="0051047C">
        <w:rPr>
          <w:spacing w:val="26"/>
          <w:sz w:val="28"/>
          <w:szCs w:val="28"/>
          <w:lang w:val="ru-RU"/>
        </w:rPr>
        <w:t xml:space="preserve"> </w:t>
      </w:r>
      <w:r w:rsidRPr="0051047C">
        <w:rPr>
          <w:sz w:val="28"/>
          <w:szCs w:val="28"/>
          <w:lang w:val="ru-RU"/>
        </w:rPr>
        <w:t>и</w:t>
      </w:r>
      <w:r w:rsidRPr="0051047C">
        <w:rPr>
          <w:spacing w:val="22"/>
          <w:sz w:val="28"/>
          <w:szCs w:val="28"/>
          <w:lang w:val="ru-RU"/>
        </w:rPr>
        <w:t xml:space="preserve"> </w:t>
      </w:r>
      <w:r w:rsidRPr="0051047C">
        <w:rPr>
          <w:spacing w:val="-2"/>
          <w:sz w:val="28"/>
          <w:szCs w:val="28"/>
          <w:lang w:val="ru-RU"/>
        </w:rPr>
        <w:t>скорости</w:t>
      </w:r>
      <w:r w:rsidRPr="0051047C">
        <w:rPr>
          <w:spacing w:val="27"/>
          <w:sz w:val="28"/>
          <w:szCs w:val="28"/>
          <w:lang w:val="ru-RU"/>
        </w:rPr>
        <w:t xml:space="preserve"> </w:t>
      </w:r>
      <w:r w:rsidRPr="0051047C">
        <w:rPr>
          <w:spacing w:val="-1"/>
          <w:sz w:val="28"/>
          <w:szCs w:val="28"/>
          <w:lang w:val="ru-RU"/>
        </w:rPr>
        <w:t>ветра</w:t>
      </w:r>
      <w:r w:rsidRPr="0051047C">
        <w:rPr>
          <w:spacing w:val="25"/>
          <w:sz w:val="28"/>
          <w:szCs w:val="28"/>
          <w:lang w:val="ru-RU"/>
        </w:rPr>
        <w:t xml:space="preserve"> </w:t>
      </w:r>
      <w:r w:rsidRPr="0051047C">
        <w:rPr>
          <w:spacing w:val="-1"/>
          <w:sz w:val="28"/>
          <w:szCs w:val="28"/>
          <w:lang w:val="ru-RU"/>
        </w:rPr>
        <w:t>более</w:t>
      </w:r>
      <w:r w:rsidRPr="0051047C">
        <w:rPr>
          <w:spacing w:val="25"/>
          <w:sz w:val="28"/>
          <w:szCs w:val="28"/>
          <w:lang w:val="ru-RU"/>
        </w:rPr>
        <w:t xml:space="preserve"> </w:t>
      </w:r>
      <w:r w:rsidRPr="0051047C">
        <w:rPr>
          <w:sz w:val="28"/>
          <w:szCs w:val="28"/>
          <w:lang w:val="ru-RU"/>
        </w:rPr>
        <w:t>15</w:t>
      </w:r>
      <w:r w:rsidRPr="0051047C">
        <w:rPr>
          <w:spacing w:val="26"/>
          <w:sz w:val="28"/>
          <w:szCs w:val="28"/>
          <w:lang w:val="ru-RU"/>
        </w:rPr>
        <w:t xml:space="preserve"> </w:t>
      </w:r>
      <w:r w:rsidRPr="0051047C">
        <w:rPr>
          <w:spacing w:val="-1"/>
          <w:sz w:val="28"/>
          <w:szCs w:val="28"/>
          <w:lang w:val="ru-RU"/>
        </w:rPr>
        <w:t>м/</w:t>
      </w:r>
      <w:proofErr w:type="gramStart"/>
      <w:r w:rsidRPr="0051047C">
        <w:rPr>
          <w:spacing w:val="-1"/>
          <w:sz w:val="28"/>
          <w:szCs w:val="28"/>
          <w:lang w:val="ru-RU"/>
        </w:rPr>
        <w:t>с</w:t>
      </w:r>
      <w:proofErr w:type="gramEnd"/>
      <w:r w:rsidRPr="0051047C">
        <w:rPr>
          <w:spacing w:val="-1"/>
          <w:sz w:val="28"/>
          <w:szCs w:val="28"/>
          <w:lang w:val="ru-RU"/>
        </w:rPr>
        <w:t>.</w:t>
      </w:r>
      <w:r w:rsidRPr="0051047C">
        <w:rPr>
          <w:spacing w:val="25"/>
          <w:sz w:val="28"/>
          <w:szCs w:val="28"/>
          <w:lang w:val="ru-RU"/>
        </w:rPr>
        <w:t xml:space="preserve"> </w:t>
      </w:r>
      <w:proofErr w:type="gramStart"/>
      <w:r w:rsidRPr="0051047C">
        <w:rPr>
          <w:spacing w:val="-1"/>
          <w:sz w:val="28"/>
          <w:szCs w:val="28"/>
          <w:lang w:val="ru-RU"/>
        </w:rPr>
        <w:t>Во</w:t>
      </w:r>
      <w:proofErr w:type="gramEnd"/>
      <w:r w:rsidRPr="0051047C">
        <w:rPr>
          <w:spacing w:val="26"/>
          <w:sz w:val="28"/>
          <w:szCs w:val="28"/>
          <w:lang w:val="ru-RU"/>
        </w:rPr>
        <w:t xml:space="preserve"> </w:t>
      </w:r>
      <w:r w:rsidRPr="0051047C">
        <w:rPr>
          <w:spacing w:val="-1"/>
          <w:sz w:val="28"/>
          <w:szCs w:val="28"/>
          <w:lang w:val="ru-RU"/>
        </w:rPr>
        <w:t>время</w:t>
      </w:r>
      <w:r w:rsidRPr="0051047C">
        <w:rPr>
          <w:spacing w:val="26"/>
          <w:sz w:val="28"/>
          <w:szCs w:val="28"/>
          <w:lang w:val="ru-RU"/>
        </w:rPr>
        <w:t xml:space="preserve"> </w:t>
      </w:r>
      <w:r w:rsidRPr="0051047C">
        <w:rPr>
          <w:spacing w:val="-2"/>
          <w:sz w:val="28"/>
          <w:szCs w:val="28"/>
          <w:lang w:val="ru-RU"/>
        </w:rPr>
        <w:t>прогулки</w:t>
      </w:r>
      <w:r w:rsidRPr="0051047C">
        <w:rPr>
          <w:spacing w:val="27"/>
          <w:sz w:val="28"/>
          <w:szCs w:val="28"/>
          <w:lang w:val="ru-RU"/>
        </w:rPr>
        <w:t xml:space="preserve"> </w:t>
      </w:r>
      <w:r w:rsidRPr="0051047C">
        <w:rPr>
          <w:sz w:val="28"/>
          <w:szCs w:val="28"/>
          <w:lang w:val="ru-RU"/>
        </w:rPr>
        <w:t>с</w:t>
      </w:r>
      <w:r w:rsidRPr="0051047C">
        <w:rPr>
          <w:spacing w:val="22"/>
          <w:sz w:val="28"/>
          <w:szCs w:val="28"/>
          <w:lang w:val="ru-RU"/>
        </w:rPr>
        <w:t xml:space="preserve"> </w:t>
      </w:r>
      <w:r w:rsidRPr="0051047C">
        <w:rPr>
          <w:spacing w:val="-1"/>
          <w:sz w:val="28"/>
          <w:szCs w:val="28"/>
          <w:lang w:val="ru-RU"/>
        </w:rPr>
        <w:t>детьми</w:t>
      </w:r>
      <w:r w:rsidRPr="0051047C">
        <w:rPr>
          <w:spacing w:val="24"/>
          <w:sz w:val="28"/>
          <w:szCs w:val="28"/>
          <w:lang w:val="ru-RU"/>
        </w:rPr>
        <w:t xml:space="preserve"> </w:t>
      </w:r>
      <w:r w:rsidRPr="0051047C">
        <w:rPr>
          <w:spacing w:val="-1"/>
          <w:sz w:val="28"/>
          <w:szCs w:val="28"/>
          <w:lang w:val="ru-RU"/>
        </w:rPr>
        <w:t>проводятся</w:t>
      </w:r>
      <w:r w:rsidRPr="0051047C">
        <w:rPr>
          <w:spacing w:val="26"/>
          <w:sz w:val="28"/>
          <w:szCs w:val="28"/>
          <w:lang w:val="ru-RU"/>
        </w:rPr>
        <w:t xml:space="preserve"> </w:t>
      </w:r>
      <w:r w:rsidRPr="0051047C">
        <w:rPr>
          <w:sz w:val="28"/>
          <w:szCs w:val="28"/>
          <w:lang w:val="ru-RU"/>
        </w:rPr>
        <w:t>игры</w:t>
      </w:r>
      <w:r w:rsidRPr="0051047C">
        <w:rPr>
          <w:spacing w:val="23"/>
          <w:sz w:val="28"/>
          <w:szCs w:val="28"/>
          <w:lang w:val="ru-RU"/>
        </w:rPr>
        <w:t xml:space="preserve"> </w:t>
      </w:r>
      <w:r w:rsidRPr="0051047C">
        <w:rPr>
          <w:sz w:val="28"/>
          <w:szCs w:val="28"/>
          <w:lang w:val="ru-RU"/>
        </w:rPr>
        <w:t>и</w:t>
      </w:r>
      <w:r w:rsidRPr="0051047C">
        <w:rPr>
          <w:spacing w:val="59"/>
          <w:sz w:val="28"/>
          <w:szCs w:val="28"/>
          <w:lang w:val="ru-RU"/>
        </w:rPr>
        <w:t xml:space="preserve"> </w:t>
      </w:r>
      <w:r w:rsidRPr="0051047C">
        <w:rPr>
          <w:sz w:val="28"/>
          <w:szCs w:val="28"/>
          <w:lang w:val="ru-RU"/>
        </w:rPr>
        <w:t>физические</w:t>
      </w:r>
      <w:r w:rsidRPr="0051047C">
        <w:rPr>
          <w:spacing w:val="30"/>
          <w:sz w:val="28"/>
          <w:szCs w:val="28"/>
          <w:lang w:val="ru-RU"/>
        </w:rPr>
        <w:t xml:space="preserve"> </w:t>
      </w:r>
      <w:r w:rsidRPr="0051047C">
        <w:rPr>
          <w:spacing w:val="-1"/>
          <w:sz w:val="28"/>
          <w:szCs w:val="28"/>
          <w:lang w:val="ru-RU"/>
        </w:rPr>
        <w:t>упражнения.</w:t>
      </w:r>
      <w:r w:rsidRPr="0051047C">
        <w:rPr>
          <w:spacing w:val="26"/>
          <w:sz w:val="28"/>
          <w:szCs w:val="28"/>
          <w:lang w:val="ru-RU"/>
        </w:rPr>
        <w:t xml:space="preserve"> </w:t>
      </w:r>
      <w:r w:rsidRPr="0051047C">
        <w:rPr>
          <w:spacing w:val="-1"/>
          <w:sz w:val="28"/>
          <w:szCs w:val="28"/>
          <w:lang w:val="ru-RU"/>
        </w:rPr>
        <w:t>Подвижные</w:t>
      </w:r>
      <w:r w:rsidRPr="0051047C">
        <w:rPr>
          <w:spacing w:val="24"/>
          <w:sz w:val="28"/>
          <w:szCs w:val="28"/>
          <w:lang w:val="ru-RU"/>
        </w:rPr>
        <w:t xml:space="preserve"> </w:t>
      </w:r>
      <w:r w:rsidRPr="0051047C">
        <w:rPr>
          <w:sz w:val="28"/>
          <w:szCs w:val="28"/>
          <w:lang w:val="ru-RU"/>
        </w:rPr>
        <w:t>игры</w:t>
      </w:r>
      <w:r w:rsidRPr="0051047C">
        <w:rPr>
          <w:spacing w:val="25"/>
          <w:sz w:val="28"/>
          <w:szCs w:val="28"/>
          <w:lang w:val="ru-RU"/>
        </w:rPr>
        <w:t xml:space="preserve"> </w:t>
      </w:r>
      <w:r w:rsidRPr="0051047C">
        <w:rPr>
          <w:spacing w:val="-2"/>
          <w:sz w:val="28"/>
          <w:szCs w:val="28"/>
          <w:lang w:val="ru-RU"/>
        </w:rPr>
        <w:t>проводят</w:t>
      </w:r>
      <w:r w:rsidRPr="0051047C">
        <w:rPr>
          <w:spacing w:val="26"/>
          <w:sz w:val="28"/>
          <w:szCs w:val="28"/>
          <w:lang w:val="ru-RU"/>
        </w:rPr>
        <w:t xml:space="preserve"> </w:t>
      </w:r>
      <w:r w:rsidRPr="0051047C">
        <w:rPr>
          <w:sz w:val="28"/>
          <w:szCs w:val="28"/>
          <w:lang w:val="ru-RU"/>
        </w:rPr>
        <w:t>в</w:t>
      </w:r>
      <w:r w:rsidRPr="0051047C">
        <w:rPr>
          <w:spacing w:val="25"/>
          <w:sz w:val="28"/>
          <w:szCs w:val="28"/>
          <w:lang w:val="ru-RU"/>
        </w:rPr>
        <w:t xml:space="preserve"> </w:t>
      </w:r>
      <w:r w:rsidRPr="0051047C">
        <w:rPr>
          <w:spacing w:val="-3"/>
          <w:sz w:val="28"/>
          <w:szCs w:val="28"/>
          <w:lang w:val="ru-RU"/>
        </w:rPr>
        <w:t>конце</w:t>
      </w:r>
      <w:r w:rsidRPr="0051047C">
        <w:rPr>
          <w:spacing w:val="25"/>
          <w:sz w:val="28"/>
          <w:szCs w:val="28"/>
          <w:lang w:val="ru-RU"/>
        </w:rPr>
        <w:t xml:space="preserve"> </w:t>
      </w:r>
      <w:r w:rsidRPr="0051047C">
        <w:rPr>
          <w:spacing w:val="-2"/>
          <w:sz w:val="28"/>
          <w:szCs w:val="28"/>
          <w:lang w:val="ru-RU"/>
        </w:rPr>
        <w:t>прогулки</w:t>
      </w:r>
      <w:r w:rsidRPr="0051047C">
        <w:rPr>
          <w:spacing w:val="27"/>
          <w:sz w:val="28"/>
          <w:szCs w:val="28"/>
          <w:lang w:val="ru-RU"/>
        </w:rPr>
        <w:t xml:space="preserve"> </w:t>
      </w:r>
      <w:r w:rsidRPr="0051047C">
        <w:rPr>
          <w:spacing w:val="-1"/>
          <w:sz w:val="28"/>
          <w:szCs w:val="28"/>
          <w:lang w:val="ru-RU"/>
        </w:rPr>
        <w:t>перед</w:t>
      </w:r>
      <w:r w:rsidRPr="0051047C">
        <w:rPr>
          <w:spacing w:val="26"/>
          <w:sz w:val="28"/>
          <w:szCs w:val="28"/>
          <w:lang w:val="ru-RU"/>
        </w:rPr>
        <w:t xml:space="preserve"> </w:t>
      </w:r>
      <w:r w:rsidRPr="0051047C">
        <w:rPr>
          <w:spacing w:val="-1"/>
          <w:sz w:val="28"/>
          <w:szCs w:val="28"/>
          <w:lang w:val="ru-RU"/>
        </w:rPr>
        <w:t>возвращением</w:t>
      </w:r>
      <w:r w:rsidRPr="0051047C">
        <w:rPr>
          <w:spacing w:val="25"/>
          <w:sz w:val="28"/>
          <w:szCs w:val="28"/>
          <w:lang w:val="ru-RU"/>
        </w:rPr>
        <w:t xml:space="preserve"> </w:t>
      </w:r>
      <w:r w:rsidRPr="0051047C">
        <w:rPr>
          <w:spacing w:val="-1"/>
          <w:sz w:val="28"/>
          <w:szCs w:val="28"/>
          <w:lang w:val="ru-RU"/>
        </w:rPr>
        <w:t>детей</w:t>
      </w:r>
      <w:r w:rsidRPr="0051047C">
        <w:rPr>
          <w:spacing w:val="27"/>
          <w:sz w:val="28"/>
          <w:szCs w:val="28"/>
          <w:lang w:val="ru-RU"/>
        </w:rPr>
        <w:t xml:space="preserve"> </w:t>
      </w:r>
      <w:r w:rsidRPr="0051047C">
        <w:rPr>
          <w:sz w:val="28"/>
          <w:szCs w:val="28"/>
          <w:lang w:val="ru-RU"/>
        </w:rPr>
        <w:t>в</w:t>
      </w:r>
      <w:r w:rsidRPr="0051047C">
        <w:rPr>
          <w:spacing w:val="55"/>
          <w:sz w:val="28"/>
          <w:szCs w:val="28"/>
          <w:lang w:val="ru-RU"/>
        </w:rPr>
        <w:t xml:space="preserve"> </w:t>
      </w:r>
      <w:r w:rsidRPr="0051047C">
        <w:rPr>
          <w:sz w:val="28"/>
          <w:szCs w:val="28"/>
          <w:lang w:val="ru-RU"/>
        </w:rPr>
        <w:t>п</w:t>
      </w:r>
      <w:r w:rsidRPr="0051047C">
        <w:rPr>
          <w:spacing w:val="-5"/>
          <w:sz w:val="28"/>
          <w:szCs w:val="28"/>
          <w:lang w:val="ru-RU"/>
        </w:rPr>
        <w:t>о</w:t>
      </w:r>
      <w:r w:rsidRPr="0051047C">
        <w:rPr>
          <w:spacing w:val="-1"/>
          <w:sz w:val="28"/>
          <w:szCs w:val="28"/>
          <w:lang w:val="ru-RU"/>
        </w:rPr>
        <w:t>ме</w:t>
      </w:r>
      <w:r w:rsidRPr="0051047C">
        <w:rPr>
          <w:sz w:val="28"/>
          <w:szCs w:val="28"/>
          <w:lang w:val="ru-RU"/>
        </w:rPr>
        <w:t>щ</w:t>
      </w:r>
      <w:r w:rsidRPr="0051047C">
        <w:rPr>
          <w:spacing w:val="-1"/>
          <w:sz w:val="28"/>
          <w:szCs w:val="28"/>
          <w:lang w:val="ru-RU"/>
        </w:rPr>
        <w:t>е</w:t>
      </w:r>
      <w:r w:rsidRPr="0051047C">
        <w:rPr>
          <w:sz w:val="28"/>
          <w:szCs w:val="28"/>
          <w:lang w:val="ru-RU"/>
        </w:rPr>
        <w:t>ние</w:t>
      </w:r>
      <w:r w:rsidRPr="0051047C">
        <w:rPr>
          <w:spacing w:val="25"/>
          <w:sz w:val="28"/>
          <w:szCs w:val="28"/>
          <w:lang w:val="ru-RU"/>
        </w:rPr>
        <w:t xml:space="preserve"> </w:t>
      </w:r>
      <w:r w:rsidRPr="0051047C">
        <w:rPr>
          <w:sz w:val="28"/>
          <w:szCs w:val="28"/>
          <w:lang w:val="ru-RU"/>
        </w:rPr>
        <w:t>Д</w:t>
      </w:r>
      <w:r w:rsidRPr="0051047C">
        <w:rPr>
          <w:spacing w:val="-16"/>
          <w:sz w:val="28"/>
          <w:szCs w:val="28"/>
          <w:lang w:val="ru-RU"/>
        </w:rPr>
        <w:t>О</w:t>
      </w:r>
      <w:r w:rsidRPr="0051047C">
        <w:rPr>
          <w:spacing w:val="-38"/>
          <w:sz w:val="28"/>
          <w:szCs w:val="28"/>
          <w:lang w:val="ru-RU"/>
        </w:rPr>
        <w:t>У</w:t>
      </w:r>
      <w:r w:rsidRPr="0051047C">
        <w:rPr>
          <w:sz w:val="28"/>
          <w:szCs w:val="28"/>
          <w:lang w:val="ru-RU"/>
        </w:rPr>
        <w:t>.</w:t>
      </w:r>
      <w:r w:rsidRPr="0051047C">
        <w:rPr>
          <w:spacing w:val="26"/>
          <w:sz w:val="28"/>
          <w:szCs w:val="28"/>
          <w:lang w:val="ru-RU"/>
        </w:rPr>
        <w:t xml:space="preserve"> </w:t>
      </w:r>
    </w:p>
    <w:p w:rsidR="00582FF1" w:rsidRPr="0051047C" w:rsidRDefault="00582FF1" w:rsidP="00582FF1">
      <w:pPr>
        <w:pStyle w:val="a7"/>
        <w:kinsoku w:val="0"/>
        <w:overflowPunct w:val="0"/>
        <w:ind w:left="0" w:firstLine="708"/>
        <w:jc w:val="both"/>
        <w:rPr>
          <w:spacing w:val="-1"/>
          <w:sz w:val="28"/>
          <w:szCs w:val="28"/>
          <w:lang w:val="ru-RU"/>
        </w:rPr>
      </w:pPr>
      <w:r w:rsidRPr="0051047C">
        <w:rPr>
          <w:sz w:val="28"/>
          <w:szCs w:val="28"/>
          <w:lang w:val="ru-RU"/>
        </w:rPr>
        <w:t>Дн</w:t>
      </w:r>
      <w:r w:rsidRPr="0051047C">
        <w:rPr>
          <w:spacing w:val="-1"/>
          <w:sz w:val="28"/>
          <w:szCs w:val="28"/>
          <w:lang w:val="ru-RU"/>
        </w:rPr>
        <w:t>е</w:t>
      </w:r>
      <w:r w:rsidRPr="0051047C">
        <w:rPr>
          <w:sz w:val="28"/>
          <w:szCs w:val="28"/>
          <w:lang w:val="ru-RU"/>
        </w:rPr>
        <w:t>вн</w:t>
      </w:r>
      <w:r w:rsidRPr="0051047C">
        <w:rPr>
          <w:spacing w:val="-5"/>
          <w:sz w:val="28"/>
          <w:szCs w:val="28"/>
          <w:lang w:val="ru-RU"/>
        </w:rPr>
        <w:t>о</w:t>
      </w:r>
      <w:r w:rsidRPr="0051047C">
        <w:rPr>
          <w:spacing w:val="1"/>
          <w:sz w:val="28"/>
          <w:szCs w:val="28"/>
          <w:lang w:val="ru-RU"/>
        </w:rPr>
        <w:t>м</w:t>
      </w:r>
      <w:r w:rsidRPr="0051047C">
        <w:rPr>
          <w:sz w:val="28"/>
          <w:szCs w:val="28"/>
          <w:lang w:val="ru-RU"/>
        </w:rPr>
        <w:t>у</w:t>
      </w:r>
      <w:r w:rsidRPr="0051047C">
        <w:rPr>
          <w:spacing w:val="21"/>
          <w:sz w:val="28"/>
          <w:szCs w:val="28"/>
          <w:lang w:val="ru-RU"/>
        </w:rPr>
        <w:t xml:space="preserve"> </w:t>
      </w:r>
      <w:r w:rsidRPr="0051047C">
        <w:rPr>
          <w:spacing w:val="-1"/>
          <w:sz w:val="28"/>
          <w:szCs w:val="28"/>
          <w:lang w:val="ru-RU"/>
        </w:rPr>
        <w:t>с</w:t>
      </w:r>
      <w:r w:rsidRPr="0051047C">
        <w:rPr>
          <w:spacing w:val="5"/>
          <w:sz w:val="28"/>
          <w:szCs w:val="28"/>
          <w:lang w:val="ru-RU"/>
        </w:rPr>
        <w:t>н</w:t>
      </w:r>
      <w:r w:rsidRPr="0051047C">
        <w:rPr>
          <w:sz w:val="28"/>
          <w:szCs w:val="28"/>
          <w:lang w:val="ru-RU"/>
        </w:rPr>
        <w:t>у</w:t>
      </w:r>
      <w:r w:rsidRPr="0051047C">
        <w:rPr>
          <w:spacing w:val="18"/>
          <w:sz w:val="28"/>
          <w:szCs w:val="28"/>
          <w:lang w:val="ru-RU"/>
        </w:rPr>
        <w:t xml:space="preserve"> </w:t>
      </w:r>
      <w:r w:rsidRPr="0051047C">
        <w:rPr>
          <w:spacing w:val="-3"/>
          <w:sz w:val="28"/>
          <w:szCs w:val="28"/>
          <w:lang w:val="ru-RU"/>
        </w:rPr>
        <w:t>о</w:t>
      </w:r>
      <w:r w:rsidRPr="0051047C">
        <w:rPr>
          <w:sz w:val="28"/>
          <w:szCs w:val="28"/>
          <w:lang w:val="ru-RU"/>
        </w:rPr>
        <w:t>т</w:t>
      </w:r>
      <w:r w:rsidRPr="0051047C">
        <w:rPr>
          <w:spacing w:val="-3"/>
          <w:sz w:val="28"/>
          <w:szCs w:val="28"/>
          <w:lang w:val="ru-RU"/>
        </w:rPr>
        <w:t>в</w:t>
      </w:r>
      <w:r w:rsidRPr="0051047C">
        <w:rPr>
          <w:spacing w:val="-8"/>
          <w:sz w:val="28"/>
          <w:szCs w:val="28"/>
          <w:lang w:val="ru-RU"/>
        </w:rPr>
        <w:t>о</w:t>
      </w:r>
      <w:r w:rsidRPr="0051047C">
        <w:rPr>
          <w:sz w:val="28"/>
          <w:szCs w:val="28"/>
          <w:lang w:val="ru-RU"/>
        </w:rPr>
        <w:t>д</w:t>
      </w:r>
      <w:r w:rsidRPr="0051047C">
        <w:rPr>
          <w:spacing w:val="1"/>
          <w:sz w:val="28"/>
          <w:szCs w:val="28"/>
          <w:lang w:val="ru-RU"/>
        </w:rPr>
        <w:t>и</w:t>
      </w:r>
      <w:r w:rsidRPr="0051047C">
        <w:rPr>
          <w:spacing w:val="2"/>
          <w:sz w:val="28"/>
          <w:szCs w:val="28"/>
          <w:lang w:val="ru-RU"/>
        </w:rPr>
        <w:t>т</w:t>
      </w:r>
      <w:r w:rsidRPr="0051047C">
        <w:rPr>
          <w:spacing w:val="-1"/>
          <w:sz w:val="28"/>
          <w:szCs w:val="28"/>
          <w:lang w:val="ru-RU"/>
        </w:rPr>
        <w:t>с</w:t>
      </w:r>
      <w:r w:rsidRPr="0051047C">
        <w:rPr>
          <w:sz w:val="28"/>
          <w:szCs w:val="28"/>
          <w:lang w:val="ru-RU"/>
        </w:rPr>
        <w:t>я</w:t>
      </w:r>
      <w:r w:rsidRPr="0051047C">
        <w:rPr>
          <w:spacing w:val="33"/>
          <w:sz w:val="28"/>
          <w:szCs w:val="28"/>
          <w:lang w:val="ru-RU"/>
        </w:rPr>
        <w:t xml:space="preserve"> </w:t>
      </w:r>
      <w:r w:rsidRPr="0051047C">
        <w:rPr>
          <w:sz w:val="28"/>
          <w:szCs w:val="28"/>
          <w:lang w:val="ru-RU"/>
        </w:rPr>
        <w:t>3</w:t>
      </w:r>
      <w:r w:rsidRPr="0051047C">
        <w:rPr>
          <w:spacing w:val="26"/>
          <w:sz w:val="28"/>
          <w:szCs w:val="28"/>
          <w:lang w:val="ru-RU"/>
        </w:rPr>
        <w:t xml:space="preserve"> </w:t>
      </w:r>
      <w:r w:rsidRPr="0051047C">
        <w:rPr>
          <w:spacing w:val="-1"/>
          <w:sz w:val="28"/>
          <w:szCs w:val="28"/>
          <w:lang w:val="ru-RU"/>
        </w:rPr>
        <w:t>ча</w:t>
      </w:r>
      <w:r w:rsidRPr="0051047C">
        <w:rPr>
          <w:spacing w:val="1"/>
          <w:sz w:val="28"/>
          <w:szCs w:val="28"/>
          <w:lang w:val="ru-RU"/>
        </w:rPr>
        <w:t>с</w:t>
      </w:r>
      <w:r w:rsidRPr="0051047C">
        <w:rPr>
          <w:spacing w:val="-1"/>
          <w:sz w:val="28"/>
          <w:szCs w:val="28"/>
          <w:lang w:val="ru-RU"/>
        </w:rPr>
        <w:t>а</w:t>
      </w:r>
      <w:r w:rsidRPr="0051047C">
        <w:rPr>
          <w:sz w:val="28"/>
          <w:szCs w:val="28"/>
          <w:lang w:val="ru-RU"/>
        </w:rPr>
        <w:t>.</w:t>
      </w:r>
      <w:r w:rsidRPr="0051047C">
        <w:rPr>
          <w:spacing w:val="26"/>
          <w:sz w:val="28"/>
          <w:szCs w:val="28"/>
          <w:lang w:val="ru-RU"/>
        </w:rPr>
        <w:t xml:space="preserve"> </w:t>
      </w:r>
      <w:r w:rsidRPr="0051047C">
        <w:rPr>
          <w:sz w:val="28"/>
          <w:szCs w:val="28"/>
          <w:lang w:val="ru-RU"/>
        </w:rPr>
        <w:t>С</w:t>
      </w:r>
      <w:r w:rsidRPr="0051047C">
        <w:rPr>
          <w:spacing w:val="-1"/>
          <w:sz w:val="28"/>
          <w:szCs w:val="28"/>
          <w:lang w:val="ru-RU"/>
        </w:rPr>
        <w:t>а</w:t>
      </w:r>
      <w:r w:rsidRPr="0051047C">
        <w:rPr>
          <w:spacing w:val="1"/>
          <w:sz w:val="28"/>
          <w:szCs w:val="28"/>
          <w:lang w:val="ru-RU"/>
        </w:rPr>
        <w:t>м</w:t>
      </w:r>
      <w:r w:rsidRPr="0051047C">
        <w:rPr>
          <w:spacing w:val="4"/>
          <w:sz w:val="28"/>
          <w:szCs w:val="28"/>
          <w:lang w:val="ru-RU"/>
        </w:rPr>
        <w:t>о</w:t>
      </w:r>
      <w:r w:rsidRPr="0051047C">
        <w:rPr>
          <w:spacing w:val="-1"/>
          <w:sz w:val="28"/>
          <w:szCs w:val="28"/>
          <w:lang w:val="ru-RU"/>
        </w:rPr>
        <w:t>с</w:t>
      </w:r>
      <w:r w:rsidRPr="0051047C">
        <w:rPr>
          <w:spacing w:val="-2"/>
          <w:sz w:val="28"/>
          <w:szCs w:val="28"/>
          <w:lang w:val="ru-RU"/>
        </w:rPr>
        <w:t>т</w:t>
      </w:r>
      <w:r w:rsidRPr="0051047C">
        <w:rPr>
          <w:spacing w:val="-5"/>
          <w:sz w:val="28"/>
          <w:szCs w:val="28"/>
          <w:lang w:val="ru-RU"/>
        </w:rPr>
        <w:t>о</w:t>
      </w:r>
      <w:r w:rsidRPr="0051047C">
        <w:rPr>
          <w:sz w:val="28"/>
          <w:szCs w:val="28"/>
          <w:lang w:val="ru-RU"/>
        </w:rPr>
        <w:t>ят</w:t>
      </w:r>
      <w:r w:rsidRPr="0051047C">
        <w:rPr>
          <w:spacing w:val="-1"/>
          <w:sz w:val="28"/>
          <w:szCs w:val="28"/>
          <w:lang w:val="ru-RU"/>
        </w:rPr>
        <w:t>е</w:t>
      </w:r>
      <w:r w:rsidRPr="0051047C">
        <w:rPr>
          <w:sz w:val="28"/>
          <w:szCs w:val="28"/>
          <w:lang w:val="ru-RU"/>
        </w:rPr>
        <w:t>льн</w:t>
      </w:r>
      <w:r w:rsidRPr="0051047C">
        <w:rPr>
          <w:spacing w:val="-1"/>
          <w:sz w:val="28"/>
          <w:szCs w:val="28"/>
          <w:lang w:val="ru-RU"/>
        </w:rPr>
        <w:t>а</w:t>
      </w:r>
      <w:r w:rsidRPr="0051047C">
        <w:rPr>
          <w:sz w:val="28"/>
          <w:szCs w:val="28"/>
          <w:lang w:val="ru-RU"/>
        </w:rPr>
        <w:t>я</w:t>
      </w:r>
      <w:r w:rsidRPr="0051047C">
        <w:rPr>
          <w:spacing w:val="26"/>
          <w:sz w:val="28"/>
          <w:szCs w:val="28"/>
          <w:lang w:val="ru-RU"/>
        </w:rPr>
        <w:t xml:space="preserve"> </w:t>
      </w:r>
      <w:r w:rsidRPr="0051047C">
        <w:rPr>
          <w:sz w:val="28"/>
          <w:szCs w:val="28"/>
          <w:lang w:val="ru-RU"/>
        </w:rPr>
        <w:t>д</w:t>
      </w:r>
      <w:r w:rsidRPr="0051047C">
        <w:rPr>
          <w:spacing w:val="-1"/>
          <w:sz w:val="28"/>
          <w:szCs w:val="28"/>
          <w:lang w:val="ru-RU"/>
        </w:rPr>
        <w:t>е</w:t>
      </w:r>
      <w:r w:rsidRPr="0051047C">
        <w:rPr>
          <w:sz w:val="28"/>
          <w:szCs w:val="28"/>
          <w:lang w:val="ru-RU"/>
        </w:rPr>
        <w:t>ят</w:t>
      </w:r>
      <w:r w:rsidRPr="0051047C">
        <w:rPr>
          <w:spacing w:val="-1"/>
          <w:sz w:val="28"/>
          <w:szCs w:val="28"/>
          <w:lang w:val="ru-RU"/>
        </w:rPr>
        <w:t>е</w:t>
      </w:r>
      <w:r w:rsidRPr="0051047C">
        <w:rPr>
          <w:sz w:val="28"/>
          <w:szCs w:val="28"/>
          <w:lang w:val="ru-RU"/>
        </w:rPr>
        <w:t>льн</w:t>
      </w:r>
      <w:r w:rsidRPr="0051047C">
        <w:rPr>
          <w:spacing w:val="4"/>
          <w:sz w:val="28"/>
          <w:szCs w:val="28"/>
          <w:lang w:val="ru-RU"/>
        </w:rPr>
        <w:t>о</w:t>
      </w:r>
      <w:r w:rsidRPr="0051047C">
        <w:rPr>
          <w:spacing w:val="2"/>
          <w:sz w:val="28"/>
          <w:szCs w:val="28"/>
          <w:lang w:val="ru-RU"/>
        </w:rPr>
        <w:t>с</w:t>
      </w:r>
      <w:r w:rsidRPr="0051047C">
        <w:rPr>
          <w:sz w:val="28"/>
          <w:szCs w:val="28"/>
          <w:lang w:val="ru-RU"/>
        </w:rPr>
        <w:t>ть</w:t>
      </w:r>
      <w:r w:rsidRPr="0051047C">
        <w:rPr>
          <w:spacing w:val="26"/>
          <w:sz w:val="28"/>
          <w:szCs w:val="28"/>
          <w:lang w:val="ru-RU"/>
        </w:rPr>
        <w:t xml:space="preserve"> </w:t>
      </w:r>
      <w:r w:rsidRPr="0051047C">
        <w:rPr>
          <w:sz w:val="28"/>
          <w:szCs w:val="28"/>
          <w:lang w:val="ru-RU"/>
        </w:rPr>
        <w:t>д</w:t>
      </w:r>
      <w:r w:rsidRPr="0051047C">
        <w:rPr>
          <w:spacing w:val="-1"/>
          <w:sz w:val="28"/>
          <w:szCs w:val="28"/>
          <w:lang w:val="ru-RU"/>
        </w:rPr>
        <w:t>е</w:t>
      </w:r>
      <w:r w:rsidRPr="0051047C">
        <w:rPr>
          <w:sz w:val="28"/>
          <w:szCs w:val="28"/>
          <w:lang w:val="ru-RU"/>
        </w:rPr>
        <w:t>т</w:t>
      </w:r>
      <w:r w:rsidRPr="0051047C">
        <w:rPr>
          <w:spacing w:val="-4"/>
          <w:sz w:val="28"/>
          <w:szCs w:val="28"/>
          <w:lang w:val="ru-RU"/>
        </w:rPr>
        <w:t>е</w:t>
      </w:r>
      <w:r w:rsidRPr="0051047C">
        <w:rPr>
          <w:sz w:val="28"/>
          <w:szCs w:val="28"/>
          <w:lang w:val="ru-RU"/>
        </w:rPr>
        <w:t>й</w:t>
      </w:r>
      <w:r w:rsidRPr="0051047C">
        <w:rPr>
          <w:spacing w:val="27"/>
          <w:sz w:val="28"/>
          <w:szCs w:val="28"/>
          <w:lang w:val="ru-RU"/>
        </w:rPr>
        <w:t xml:space="preserve"> </w:t>
      </w:r>
      <w:r w:rsidRPr="0051047C">
        <w:rPr>
          <w:sz w:val="28"/>
          <w:szCs w:val="28"/>
          <w:lang w:val="ru-RU"/>
        </w:rPr>
        <w:t xml:space="preserve">(игры, </w:t>
      </w:r>
      <w:r w:rsidRPr="0051047C">
        <w:rPr>
          <w:spacing w:val="-3"/>
          <w:sz w:val="28"/>
          <w:szCs w:val="28"/>
          <w:lang w:val="ru-RU"/>
        </w:rPr>
        <w:t>подготовка</w:t>
      </w:r>
      <w:r w:rsidRPr="0051047C">
        <w:rPr>
          <w:spacing w:val="-1"/>
          <w:sz w:val="28"/>
          <w:szCs w:val="28"/>
          <w:lang w:val="ru-RU"/>
        </w:rPr>
        <w:t xml:space="preserve"> </w:t>
      </w:r>
      <w:r w:rsidRPr="0051047C">
        <w:rPr>
          <w:sz w:val="28"/>
          <w:szCs w:val="28"/>
          <w:lang w:val="ru-RU"/>
        </w:rPr>
        <w:t xml:space="preserve">к </w:t>
      </w:r>
      <w:r w:rsidRPr="0051047C">
        <w:rPr>
          <w:spacing w:val="-1"/>
          <w:sz w:val="28"/>
          <w:szCs w:val="28"/>
          <w:lang w:val="ru-RU"/>
        </w:rPr>
        <w:t>занятиям,</w:t>
      </w:r>
      <w:r w:rsidRPr="0051047C">
        <w:rPr>
          <w:spacing w:val="-3"/>
          <w:sz w:val="28"/>
          <w:szCs w:val="28"/>
          <w:lang w:val="ru-RU"/>
        </w:rPr>
        <w:t xml:space="preserve"> </w:t>
      </w:r>
      <w:r w:rsidRPr="0051047C">
        <w:rPr>
          <w:spacing w:val="-1"/>
          <w:sz w:val="28"/>
          <w:szCs w:val="28"/>
          <w:lang w:val="ru-RU"/>
        </w:rPr>
        <w:t>личная</w:t>
      </w:r>
      <w:r w:rsidRPr="0051047C">
        <w:rPr>
          <w:sz w:val="28"/>
          <w:szCs w:val="28"/>
          <w:lang w:val="ru-RU"/>
        </w:rPr>
        <w:t xml:space="preserve"> </w:t>
      </w:r>
      <w:r w:rsidRPr="0051047C">
        <w:rPr>
          <w:spacing w:val="-1"/>
          <w:sz w:val="28"/>
          <w:szCs w:val="28"/>
          <w:lang w:val="ru-RU"/>
        </w:rPr>
        <w:t xml:space="preserve">гигиена </w:t>
      </w:r>
      <w:r w:rsidRPr="0051047C">
        <w:rPr>
          <w:sz w:val="28"/>
          <w:szCs w:val="28"/>
          <w:lang w:val="ru-RU"/>
        </w:rPr>
        <w:t>и</w:t>
      </w:r>
      <w:r w:rsidRPr="0051047C">
        <w:rPr>
          <w:spacing w:val="-2"/>
          <w:sz w:val="28"/>
          <w:szCs w:val="28"/>
          <w:lang w:val="ru-RU"/>
        </w:rPr>
        <w:t xml:space="preserve"> </w:t>
      </w:r>
      <w:r w:rsidRPr="0051047C">
        <w:rPr>
          <w:sz w:val="28"/>
          <w:szCs w:val="28"/>
          <w:lang w:val="ru-RU"/>
        </w:rPr>
        <w:t xml:space="preserve">др.) </w:t>
      </w:r>
      <w:r w:rsidRPr="0051047C">
        <w:rPr>
          <w:spacing w:val="-2"/>
          <w:sz w:val="28"/>
          <w:szCs w:val="28"/>
          <w:lang w:val="ru-RU"/>
        </w:rPr>
        <w:t>занимает</w:t>
      </w:r>
      <w:r w:rsidRPr="0051047C">
        <w:rPr>
          <w:sz w:val="28"/>
          <w:szCs w:val="28"/>
          <w:lang w:val="ru-RU"/>
        </w:rPr>
        <w:t xml:space="preserve"> в </w:t>
      </w:r>
      <w:r w:rsidRPr="0051047C">
        <w:rPr>
          <w:spacing w:val="-1"/>
          <w:sz w:val="28"/>
          <w:szCs w:val="28"/>
          <w:lang w:val="ru-RU"/>
        </w:rPr>
        <w:t xml:space="preserve">режиме </w:t>
      </w:r>
      <w:r w:rsidRPr="0051047C">
        <w:rPr>
          <w:sz w:val="28"/>
          <w:szCs w:val="28"/>
          <w:lang w:val="ru-RU"/>
        </w:rPr>
        <w:t>дня не</w:t>
      </w:r>
      <w:r w:rsidRPr="0051047C">
        <w:rPr>
          <w:spacing w:val="-1"/>
          <w:sz w:val="28"/>
          <w:szCs w:val="28"/>
          <w:lang w:val="ru-RU"/>
        </w:rPr>
        <w:t xml:space="preserve"> менее </w:t>
      </w:r>
      <w:r w:rsidRPr="0051047C">
        <w:rPr>
          <w:spacing w:val="2"/>
          <w:sz w:val="28"/>
          <w:szCs w:val="28"/>
          <w:lang w:val="ru-RU"/>
        </w:rPr>
        <w:t>3-4</w:t>
      </w:r>
      <w:r w:rsidRPr="0051047C">
        <w:rPr>
          <w:sz w:val="28"/>
          <w:szCs w:val="28"/>
          <w:lang w:val="ru-RU"/>
        </w:rPr>
        <w:t xml:space="preserve"> </w:t>
      </w:r>
      <w:r w:rsidRPr="0051047C">
        <w:rPr>
          <w:spacing w:val="-1"/>
          <w:sz w:val="28"/>
          <w:szCs w:val="28"/>
          <w:lang w:val="ru-RU"/>
        </w:rPr>
        <w:t>часов.</w:t>
      </w:r>
    </w:p>
    <w:p w:rsidR="00582FF1" w:rsidRPr="0051047C" w:rsidRDefault="00582FF1" w:rsidP="00582FF1">
      <w:pPr>
        <w:pStyle w:val="a7"/>
        <w:kinsoku w:val="0"/>
        <w:overflowPunct w:val="0"/>
        <w:ind w:left="0" w:firstLine="708"/>
        <w:jc w:val="both"/>
        <w:rPr>
          <w:spacing w:val="-1"/>
          <w:sz w:val="28"/>
          <w:szCs w:val="28"/>
          <w:lang w:val="ru-RU"/>
        </w:rPr>
      </w:pPr>
      <w:r w:rsidRPr="0051047C">
        <w:rPr>
          <w:spacing w:val="-1"/>
          <w:sz w:val="28"/>
          <w:szCs w:val="28"/>
          <w:lang w:val="ru-RU"/>
        </w:rPr>
        <w:t>Максимально</w:t>
      </w:r>
      <w:r w:rsidRPr="0051047C">
        <w:rPr>
          <w:spacing w:val="4"/>
          <w:sz w:val="28"/>
          <w:szCs w:val="28"/>
          <w:lang w:val="ru-RU"/>
        </w:rPr>
        <w:t xml:space="preserve"> </w:t>
      </w:r>
      <w:r w:rsidRPr="0051047C">
        <w:rPr>
          <w:spacing w:val="-1"/>
          <w:sz w:val="28"/>
          <w:szCs w:val="28"/>
          <w:lang w:val="ru-RU"/>
        </w:rPr>
        <w:t>допустимый</w:t>
      </w:r>
      <w:r w:rsidRPr="0051047C">
        <w:rPr>
          <w:spacing w:val="5"/>
          <w:sz w:val="28"/>
          <w:szCs w:val="28"/>
          <w:lang w:val="ru-RU"/>
        </w:rPr>
        <w:t xml:space="preserve"> </w:t>
      </w:r>
      <w:r w:rsidRPr="0051047C">
        <w:rPr>
          <w:spacing w:val="-1"/>
          <w:sz w:val="28"/>
          <w:szCs w:val="28"/>
          <w:lang w:val="ru-RU"/>
        </w:rPr>
        <w:t>объем</w:t>
      </w:r>
      <w:r w:rsidRPr="0051047C">
        <w:rPr>
          <w:spacing w:val="3"/>
          <w:sz w:val="28"/>
          <w:szCs w:val="28"/>
          <w:lang w:val="ru-RU"/>
        </w:rPr>
        <w:t xml:space="preserve"> </w:t>
      </w:r>
      <w:r w:rsidRPr="0051047C">
        <w:rPr>
          <w:spacing w:val="-1"/>
          <w:sz w:val="28"/>
          <w:szCs w:val="28"/>
          <w:lang w:val="ru-RU"/>
        </w:rPr>
        <w:t>недельной</w:t>
      </w:r>
      <w:r w:rsidRPr="0051047C">
        <w:rPr>
          <w:spacing w:val="3"/>
          <w:sz w:val="28"/>
          <w:szCs w:val="28"/>
          <w:lang w:val="ru-RU"/>
        </w:rPr>
        <w:t xml:space="preserve"> </w:t>
      </w:r>
      <w:r w:rsidRPr="0051047C">
        <w:rPr>
          <w:spacing w:val="-2"/>
          <w:sz w:val="28"/>
          <w:szCs w:val="28"/>
          <w:lang w:val="ru-RU"/>
        </w:rPr>
        <w:t>образовательной</w:t>
      </w:r>
      <w:r w:rsidRPr="0051047C">
        <w:rPr>
          <w:spacing w:val="5"/>
          <w:sz w:val="28"/>
          <w:szCs w:val="28"/>
          <w:lang w:val="ru-RU"/>
        </w:rPr>
        <w:t xml:space="preserve"> </w:t>
      </w:r>
      <w:r w:rsidRPr="0051047C">
        <w:rPr>
          <w:spacing w:val="-2"/>
          <w:sz w:val="28"/>
          <w:szCs w:val="28"/>
          <w:lang w:val="ru-RU"/>
        </w:rPr>
        <w:t>нагрузки,</w:t>
      </w:r>
      <w:r w:rsidRPr="0051047C">
        <w:rPr>
          <w:spacing w:val="4"/>
          <w:sz w:val="28"/>
          <w:szCs w:val="28"/>
          <w:lang w:val="ru-RU"/>
        </w:rPr>
        <w:t xml:space="preserve"> </w:t>
      </w:r>
      <w:r w:rsidRPr="0051047C">
        <w:rPr>
          <w:spacing w:val="-2"/>
          <w:sz w:val="28"/>
          <w:szCs w:val="28"/>
          <w:lang w:val="ru-RU"/>
        </w:rPr>
        <w:t>включая</w:t>
      </w:r>
      <w:r w:rsidRPr="0051047C">
        <w:rPr>
          <w:spacing w:val="4"/>
          <w:sz w:val="28"/>
          <w:szCs w:val="28"/>
          <w:lang w:val="ru-RU"/>
        </w:rPr>
        <w:t xml:space="preserve"> </w:t>
      </w:r>
      <w:r w:rsidRPr="0051047C">
        <w:rPr>
          <w:spacing w:val="-1"/>
          <w:sz w:val="28"/>
          <w:szCs w:val="28"/>
          <w:lang w:val="ru-RU"/>
        </w:rPr>
        <w:t>занятия</w:t>
      </w:r>
      <w:r w:rsidRPr="0051047C">
        <w:rPr>
          <w:spacing w:val="2"/>
          <w:sz w:val="28"/>
          <w:szCs w:val="28"/>
          <w:lang w:val="ru-RU"/>
        </w:rPr>
        <w:t xml:space="preserve"> </w:t>
      </w:r>
      <w:r w:rsidRPr="0051047C">
        <w:rPr>
          <w:spacing w:val="-1"/>
          <w:sz w:val="28"/>
          <w:szCs w:val="28"/>
          <w:lang w:val="ru-RU"/>
        </w:rPr>
        <w:t>по</w:t>
      </w:r>
      <w:r w:rsidRPr="0051047C">
        <w:rPr>
          <w:spacing w:val="75"/>
          <w:sz w:val="28"/>
          <w:szCs w:val="28"/>
          <w:lang w:val="ru-RU"/>
        </w:rPr>
        <w:t xml:space="preserve"> </w:t>
      </w:r>
      <w:r w:rsidRPr="0051047C">
        <w:rPr>
          <w:spacing w:val="-1"/>
          <w:sz w:val="28"/>
          <w:szCs w:val="28"/>
          <w:lang w:val="ru-RU"/>
        </w:rPr>
        <w:t>дополнительному</w:t>
      </w:r>
      <w:r w:rsidRPr="0051047C">
        <w:rPr>
          <w:spacing w:val="57"/>
          <w:sz w:val="28"/>
          <w:szCs w:val="28"/>
          <w:lang w:val="ru-RU"/>
        </w:rPr>
        <w:t xml:space="preserve"> </w:t>
      </w:r>
      <w:r w:rsidRPr="0051047C">
        <w:rPr>
          <w:spacing w:val="-1"/>
          <w:sz w:val="28"/>
          <w:szCs w:val="28"/>
          <w:lang w:val="ru-RU"/>
        </w:rPr>
        <w:t>образованию,</w:t>
      </w:r>
      <w:r w:rsidRPr="0051047C">
        <w:rPr>
          <w:spacing w:val="4"/>
          <w:sz w:val="28"/>
          <w:szCs w:val="28"/>
          <w:lang w:val="ru-RU"/>
        </w:rPr>
        <w:t xml:space="preserve"> </w:t>
      </w:r>
      <w:r w:rsidRPr="0051047C">
        <w:rPr>
          <w:spacing w:val="-1"/>
          <w:sz w:val="28"/>
          <w:szCs w:val="28"/>
          <w:lang w:val="ru-RU"/>
        </w:rPr>
        <w:t>составляет</w:t>
      </w:r>
      <w:r w:rsidRPr="0051047C">
        <w:rPr>
          <w:spacing w:val="7"/>
          <w:sz w:val="28"/>
          <w:szCs w:val="28"/>
          <w:lang w:val="ru-RU"/>
        </w:rPr>
        <w:t xml:space="preserve"> 10</w:t>
      </w:r>
      <w:r w:rsidRPr="0051047C">
        <w:rPr>
          <w:spacing w:val="8"/>
          <w:sz w:val="28"/>
          <w:szCs w:val="28"/>
          <w:lang w:val="ru-RU"/>
        </w:rPr>
        <w:t xml:space="preserve"> </w:t>
      </w:r>
      <w:r w:rsidRPr="0051047C">
        <w:rPr>
          <w:spacing w:val="-1"/>
          <w:sz w:val="28"/>
          <w:szCs w:val="28"/>
          <w:lang w:val="ru-RU"/>
        </w:rPr>
        <w:t>НОД. НОД,</w:t>
      </w:r>
      <w:r w:rsidRPr="0051047C">
        <w:rPr>
          <w:spacing w:val="4"/>
          <w:sz w:val="28"/>
          <w:szCs w:val="28"/>
          <w:lang w:val="ru-RU"/>
        </w:rPr>
        <w:t xml:space="preserve"> </w:t>
      </w:r>
      <w:r w:rsidRPr="0051047C">
        <w:rPr>
          <w:spacing w:val="-1"/>
          <w:sz w:val="28"/>
          <w:szCs w:val="28"/>
          <w:lang w:val="ru-RU"/>
        </w:rPr>
        <w:t>требующие</w:t>
      </w:r>
      <w:r w:rsidRPr="0051047C">
        <w:rPr>
          <w:spacing w:val="3"/>
          <w:sz w:val="28"/>
          <w:szCs w:val="28"/>
          <w:lang w:val="ru-RU"/>
        </w:rPr>
        <w:t xml:space="preserve"> </w:t>
      </w:r>
      <w:r w:rsidRPr="0051047C">
        <w:rPr>
          <w:spacing w:val="-1"/>
          <w:sz w:val="28"/>
          <w:szCs w:val="28"/>
          <w:lang w:val="ru-RU"/>
        </w:rPr>
        <w:t>повышенной</w:t>
      </w:r>
      <w:r w:rsidRPr="0051047C">
        <w:rPr>
          <w:spacing w:val="83"/>
          <w:sz w:val="28"/>
          <w:szCs w:val="28"/>
          <w:lang w:val="ru-RU"/>
        </w:rPr>
        <w:t xml:space="preserve"> </w:t>
      </w:r>
      <w:r w:rsidRPr="0051047C">
        <w:rPr>
          <w:spacing w:val="-2"/>
          <w:sz w:val="28"/>
          <w:szCs w:val="28"/>
          <w:lang w:val="ru-RU"/>
        </w:rPr>
        <w:t>познавательной</w:t>
      </w:r>
      <w:r w:rsidRPr="0051047C">
        <w:rPr>
          <w:spacing w:val="12"/>
          <w:sz w:val="28"/>
          <w:szCs w:val="28"/>
          <w:lang w:val="ru-RU"/>
        </w:rPr>
        <w:t xml:space="preserve"> </w:t>
      </w:r>
      <w:r w:rsidRPr="0051047C">
        <w:rPr>
          <w:spacing w:val="-1"/>
          <w:sz w:val="28"/>
          <w:szCs w:val="28"/>
          <w:lang w:val="ru-RU"/>
        </w:rPr>
        <w:t>активности</w:t>
      </w:r>
      <w:r w:rsidRPr="0051047C">
        <w:rPr>
          <w:spacing w:val="12"/>
          <w:sz w:val="28"/>
          <w:szCs w:val="28"/>
          <w:lang w:val="ru-RU"/>
        </w:rPr>
        <w:t xml:space="preserve"> </w:t>
      </w:r>
      <w:r w:rsidRPr="0051047C">
        <w:rPr>
          <w:sz w:val="28"/>
          <w:szCs w:val="28"/>
          <w:lang w:val="ru-RU"/>
        </w:rPr>
        <w:t>и</w:t>
      </w:r>
      <w:r w:rsidRPr="0051047C">
        <w:rPr>
          <w:spacing w:val="12"/>
          <w:sz w:val="28"/>
          <w:szCs w:val="28"/>
          <w:lang w:val="ru-RU"/>
        </w:rPr>
        <w:t xml:space="preserve"> </w:t>
      </w:r>
      <w:r w:rsidRPr="0051047C">
        <w:rPr>
          <w:spacing w:val="-2"/>
          <w:sz w:val="28"/>
          <w:szCs w:val="28"/>
          <w:lang w:val="ru-RU"/>
        </w:rPr>
        <w:t>умственного</w:t>
      </w:r>
      <w:r w:rsidRPr="0051047C">
        <w:rPr>
          <w:spacing w:val="9"/>
          <w:sz w:val="28"/>
          <w:szCs w:val="28"/>
          <w:lang w:val="ru-RU"/>
        </w:rPr>
        <w:t xml:space="preserve"> </w:t>
      </w:r>
      <w:r w:rsidRPr="0051047C">
        <w:rPr>
          <w:spacing w:val="-1"/>
          <w:sz w:val="28"/>
          <w:szCs w:val="28"/>
          <w:lang w:val="ru-RU"/>
        </w:rPr>
        <w:t>напряжения</w:t>
      </w:r>
      <w:r w:rsidRPr="0051047C">
        <w:rPr>
          <w:spacing w:val="11"/>
          <w:sz w:val="28"/>
          <w:szCs w:val="28"/>
          <w:lang w:val="ru-RU"/>
        </w:rPr>
        <w:t xml:space="preserve"> </w:t>
      </w:r>
      <w:r w:rsidRPr="0051047C">
        <w:rPr>
          <w:spacing w:val="-1"/>
          <w:sz w:val="28"/>
          <w:szCs w:val="28"/>
          <w:lang w:val="ru-RU"/>
        </w:rPr>
        <w:t>детей,</w:t>
      </w:r>
      <w:r w:rsidRPr="0051047C">
        <w:rPr>
          <w:spacing w:val="9"/>
          <w:sz w:val="28"/>
          <w:szCs w:val="28"/>
          <w:lang w:val="ru-RU"/>
        </w:rPr>
        <w:t xml:space="preserve"> </w:t>
      </w:r>
      <w:r w:rsidRPr="0051047C">
        <w:rPr>
          <w:spacing w:val="-2"/>
          <w:sz w:val="28"/>
          <w:szCs w:val="28"/>
          <w:lang w:val="ru-RU"/>
        </w:rPr>
        <w:t>проводятся</w:t>
      </w:r>
      <w:r w:rsidRPr="0051047C">
        <w:rPr>
          <w:spacing w:val="11"/>
          <w:sz w:val="28"/>
          <w:szCs w:val="28"/>
          <w:lang w:val="ru-RU"/>
        </w:rPr>
        <w:t xml:space="preserve"> </w:t>
      </w:r>
      <w:r w:rsidRPr="0051047C">
        <w:rPr>
          <w:sz w:val="28"/>
          <w:szCs w:val="28"/>
          <w:lang w:val="ru-RU"/>
        </w:rPr>
        <w:t>в</w:t>
      </w:r>
      <w:r w:rsidRPr="0051047C">
        <w:rPr>
          <w:spacing w:val="11"/>
          <w:sz w:val="28"/>
          <w:szCs w:val="28"/>
          <w:lang w:val="ru-RU"/>
        </w:rPr>
        <w:t xml:space="preserve"> </w:t>
      </w:r>
      <w:r w:rsidRPr="0051047C">
        <w:rPr>
          <w:spacing w:val="-3"/>
          <w:sz w:val="28"/>
          <w:szCs w:val="28"/>
          <w:lang w:val="ru-RU"/>
        </w:rPr>
        <w:t>первую</w:t>
      </w:r>
      <w:r w:rsidRPr="0051047C">
        <w:rPr>
          <w:spacing w:val="12"/>
          <w:sz w:val="28"/>
          <w:szCs w:val="28"/>
          <w:lang w:val="ru-RU"/>
        </w:rPr>
        <w:t xml:space="preserve"> </w:t>
      </w:r>
      <w:r w:rsidRPr="0051047C">
        <w:rPr>
          <w:spacing w:val="-1"/>
          <w:sz w:val="28"/>
          <w:szCs w:val="28"/>
          <w:lang w:val="ru-RU"/>
        </w:rPr>
        <w:t>половину</w:t>
      </w:r>
      <w:r w:rsidRPr="0051047C">
        <w:rPr>
          <w:spacing w:val="6"/>
          <w:sz w:val="28"/>
          <w:szCs w:val="28"/>
          <w:lang w:val="ru-RU"/>
        </w:rPr>
        <w:t xml:space="preserve"> </w:t>
      </w:r>
      <w:r w:rsidRPr="0051047C">
        <w:rPr>
          <w:sz w:val="28"/>
          <w:szCs w:val="28"/>
          <w:lang w:val="ru-RU"/>
        </w:rPr>
        <w:t>дня</w:t>
      </w:r>
      <w:r w:rsidRPr="0051047C">
        <w:rPr>
          <w:spacing w:val="11"/>
          <w:sz w:val="28"/>
          <w:szCs w:val="28"/>
          <w:lang w:val="ru-RU"/>
        </w:rPr>
        <w:t xml:space="preserve"> </w:t>
      </w:r>
      <w:r w:rsidRPr="0051047C">
        <w:rPr>
          <w:sz w:val="28"/>
          <w:szCs w:val="28"/>
          <w:lang w:val="ru-RU"/>
        </w:rPr>
        <w:t>и</w:t>
      </w:r>
      <w:r w:rsidRPr="0051047C">
        <w:rPr>
          <w:spacing w:val="12"/>
          <w:sz w:val="28"/>
          <w:szCs w:val="28"/>
          <w:lang w:val="ru-RU"/>
        </w:rPr>
        <w:t xml:space="preserve"> </w:t>
      </w:r>
      <w:r w:rsidRPr="0051047C">
        <w:rPr>
          <w:sz w:val="28"/>
          <w:szCs w:val="28"/>
          <w:lang w:val="ru-RU"/>
        </w:rPr>
        <w:t>в</w:t>
      </w:r>
      <w:r w:rsidRPr="0051047C">
        <w:rPr>
          <w:spacing w:val="73"/>
          <w:sz w:val="28"/>
          <w:szCs w:val="28"/>
          <w:lang w:val="ru-RU"/>
        </w:rPr>
        <w:t xml:space="preserve"> </w:t>
      </w:r>
      <w:r w:rsidRPr="0051047C">
        <w:rPr>
          <w:sz w:val="28"/>
          <w:szCs w:val="28"/>
          <w:lang w:val="ru-RU"/>
        </w:rPr>
        <w:t>дни</w:t>
      </w:r>
      <w:r w:rsidRPr="0051047C">
        <w:rPr>
          <w:spacing w:val="3"/>
          <w:sz w:val="28"/>
          <w:szCs w:val="28"/>
          <w:lang w:val="ru-RU"/>
        </w:rPr>
        <w:t xml:space="preserve"> </w:t>
      </w:r>
      <w:r w:rsidRPr="0051047C">
        <w:rPr>
          <w:spacing w:val="-1"/>
          <w:sz w:val="28"/>
          <w:szCs w:val="28"/>
          <w:lang w:val="ru-RU"/>
        </w:rPr>
        <w:t>наиболее</w:t>
      </w:r>
      <w:r w:rsidRPr="0051047C">
        <w:rPr>
          <w:spacing w:val="1"/>
          <w:sz w:val="28"/>
          <w:szCs w:val="28"/>
          <w:lang w:val="ru-RU"/>
        </w:rPr>
        <w:t xml:space="preserve"> </w:t>
      </w:r>
      <w:r w:rsidRPr="0051047C">
        <w:rPr>
          <w:spacing w:val="-2"/>
          <w:sz w:val="28"/>
          <w:szCs w:val="28"/>
          <w:lang w:val="ru-RU"/>
        </w:rPr>
        <w:t>высокой</w:t>
      </w:r>
      <w:r w:rsidRPr="0051047C">
        <w:rPr>
          <w:spacing w:val="5"/>
          <w:sz w:val="28"/>
          <w:szCs w:val="28"/>
          <w:lang w:val="ru-RU"/>
        </w:rPr>
        <w:t xml:space="preserve"> </w:t>
      </w:r>
      <w:r w:rsidRPr="0051047C">
        <w:rPr>
          <w:sz w:val="28"/>
          <w:szCs w:val="28"/>
          <w:lang w:val="ru-RU"/>
        </w:rPr>
        <w:t>работоспособности</w:t>
      </w:r>
      <w:r w:rsidRPr="0051047C">
        <w:rPr>
          <w:spacing w:val="3"/>
          <w:sz w:val="28"/>
          <w:szCs w:val="28"/>
          <w:lang w:val="ru-RU"/>
        </w:rPr>
        <w:t xml:space="preserve"> </w:t>
      </w:r>
      <w:r w:rsidRPr="0051047C">
        <w:rPr>
          <w:sz w:val="28"/>
          <w:szCs w:val="28"/>
          <w:lang w:val="ru-RU"/>
        </w:rPr>
        <w:t>детей</w:t>
      </w:r>
      <w:r w:rsidRPr="0051047C">
        <w:rPr>
          <w:spacing w:val="3"/>
          <w:sz w:val="28"/>
          <w:szCs w:val="28"/>
          <w:lang w:val="ru-RU"/>
        </w:rPr>
        <w:t xml:space="preserve"> </w:t>
      </w:r>
      <w:r w:rsidRPr="0051047C">
        <w:rPr>
          <w:spacing w:val="-1"/>
          <w:sz w:val="28"/>
          <w:szCs w:val="28"/>
          <w:lang w:val="ru-RU"/>
        </w:rPr>
        <w:t>(среда,</w:t>
      </w:r>
      <w:r w:rsidRPr="0051047C">
        <w:rPr>
          <w:spacing w:val="4"/>
          <w:sz w:val="28"/>
          <w:szCs w:val="28"/>
          <w:lang w:val="ru-RU"/>
        </w:rPr>
        <w:t xml:space="preserve"> </w:t>
      </w:r>
      <w:r w:rsidRPr="0051047C">
        <w:rPr>
          <w:spacing w:val="-1"/>
          <w:sz w:val="28"/>
          <w:szCs w:val="28"/>
          <w:lang w:val="ru-RU"/>
        </w:rPr>
        <w:t>четверг).</w:t>
      </w:r>
      <w:r w:rsidRPr="0051047C">
        <w:rPr>
          <w:spacing w:val="4"/>
          <w:sz w:val="28"/>
          <w:szCs w:val="28"/>
          <w:lang w:val="ru-RU"/>
        </w:rPr>
        <w:t xml:space="preserve"> </w:t>
      </w:r>
      <w:r w:rsidRPr="0051047C">
        <w:rPr>
          <w:sz w:val="28"/>
          <w:szCs w:val="28"/>
          <w:lang w:val="ru-RU"/>
        </w:rPr>
        <w:t>Для</w:t>
      </w:r>
      <w:r w:rsidRPr="0051047C">
        <w:rPr>
          <w:spacing w:val="4"/>
          <w:sz w:val="28"/>
          <w:szCs w:val="28"/>
          <w:lang w:val="ru-RU"/>
        </w:rPr>
        <w:t xml:space="preserve"> </w:t>
      </w:r>
      <w:r w:rsidRPr="0051047C">
        <w:rPr>
          <w:spacing w:val="-1"/>
          <w:sz w:val="28"/>
          <w:szCs w:val="28"/>
          <w:lang w:val="ru-RU"/>
        </w:rPr>
        <w:t>профилактики</w:t>
      </w:r>
      <w:r w:rsidRPr="0051047C">
        <w:rPr>
          <w:spacing w:val="5"/>
          <w:sz w:val="28"/>
          <w:szCs w:val="28"/>
          <w:lang w:val="ru-RU"/>
        </w:rPr>
        <w:t xml:space="preserve"> </w:t>
      </w:r>
      <w:r w:rsidRPr="0051047C">
        <w:rPr>
          <w:spacing w:val="-2"/>
          <w:sz w:val="28"/>
          <w:szCs w:val="28"/>
          <w:lang w:val="ru-RU"/>
        </w:rPr>
        <w:t>утомления</w:t>
      </w:r>
      <w:r w:rsidRPr="0051047C">
        <w:rPr>
          <w:spacing w:val="2"/>
          <w:sz w:val="28"/>
          <w:szCs w:val="28"/>
          <w:lang w:val="ru-RU"/>
        </w:rPr>
        <w:t xml:space="preserve"> </w:t>
      </w:r>
      <w:r w:rsidRPr="0051047C">
        <w:rPr>
          <w:spacing w:val="-1"/>
          <w:sz w:val="28"/>
          <w:szCs w:val="28"/>
          <w:lang w:val="ru-RU"/>
        </w:rPr>
        <w:t>детей</w:t>
      </w:r>
      <w:r w:rsidRPr="0051047C">
        <w:rPr>
          <w:spacing w:val="43"/>
          <w:sz w:val="28"/>
          <w:szCs w:val="28"/>
          <w:lang w:val="ru-RU"/>
        </w:rPr>
        <w:t xml:space="preserve"> </w:t>
      </w:r>
      <w:r w:rsidRPr="0051047C">
        <w:rPr>
          <w:sz w:val="28"/>
          <w:szCs w:val="28"/>
          <w:lang w:val="ru-RU"/>
        </w:rPr>
        <w:t>такие</w:t>
      </w:r>
      <w:r w:rsidRPr="0051047C">
        <w:rPr>
          <w:spacing w:val="-1"/>
          <w:sz w:val="28"/>
          <w:szCs w:val="28"/>
          <w:lang w:val="ru-RU"/>
        </w:rPr>
        <w:t xml:space="preserve"> занятия</w:t>
      </w:r>
      <w:r w:rsidRPr="0051047C">
        <w:rPr>
          <w:sz w:val="28"/>
          <w:szCs w:val="28"/>
          <w:lang w:val="ru-RU"/>
        </w:rPr>
        <w:t xml:space="preserve"> </w:t>
      </w:r>
      <w:r w:rsidRPr="0051047C">
        <w:rPr>
          <w:spacing w:val="-1"/>
          <w:sz w:val="28"/>
          <w:szCs w:val="28"/>
          <w:lang w:val="ru-RU"/>
        </w:rPr>
        <w:t>сочетаются</w:t>
      </w:r>
      <w:r w:rsidRPr="0051047C">
        <w:rPr>
          <w:sz w:val="28"/>
          <w:szCs w:val="28"/>
          <w:lang w:val="ru-RU"/>
        </w:rPr>
        <w:t xml:space="preserve"> с</w:t>
      </w:r>
      <w:r w:rsidRPr="0051047C">
        <w:rPr>
          <w:spacing w:val="-1"/>
          <w:sz w:val="28"/>
          <w:szCs w:val="28"/>
          <w:lang w:val="ru-RU"/>
        </w:rPr>
        <w:t xml:space="preserve"> </w:t>
      </w:r>
      <w:r w:rsidRPr="0051047C">
        <w:rPr>
          <w:spacing w:val="-3"/>
          <w:sz w:val="28"/>
          <w:szCs w:val="28"/>
          <w:lang w:val="ru-RU"/>
        </w:rPr>
        <w:t>физкультурными,</w:t>
      </w:r>
      <w:r w:rsidRPr="0051047C">
        <w:rPr>
          <w:sz w:val="28"/>
          <w:szCs w:val="28"/>
          <w:lang w:val="ru-RU"/>
        </w:rPr>
        <w:t xml:space="preserve"> </w:t>
      </w:r>
      <w:r w:rsidRPr="0051047C">
        <w:rPr>
          <w:spacing w:val="-1"/>
          <w:sz w:val="28"/>
          <w:szCs w:val="28"/>
          <w:lang w:val="ru-RU"/>
        </w:rPr>
        <w:t>музыкальными</w:t>
      </w:r>
      <w:r w:rsidRPr="0051047C">
        <w:rPr>
          <w:sz w:val="28"/>
          <w:szCs w:val="28"/>
          <w:lang w:val="ru-RU"/>
        </w:rPr>
        <w:t xml:space="preserve"> </w:t>
      </w:r>
      <w:r w:rsidRPr="0051047C">
        <w:rPr>
          <w:spacing w:val="-1"/>
          <w:sz w:val="28"/>
          <w:szCs w:val="28"/>
          <w:lang w:val="ru-RU"/>
        </w:rPr>
        <w:t>занятиями.</w:t>
      </w:r>
    </w:p>
    <w:p w:rsidR="00582FF1" w:rsidRPr="0051047C" w:rsidRDefault="00582FF1" w:rsidP="00582FF1">
      <w:pPr>
        <w:pStyle w:val="a7"/>
        <w:ind w:left="0"/>
        <w:jc w:val="both"/>
        <w:rPr>
          <w:sz w:val="28"/>
          <w:szCs w:val="28"/>
          <w:lang w:val="ru-RU"/>
        </w:rPr>
      </w:pPr>
      <w:r w:rsidRPr="0051047C">
        <w:rPr>
          <w:spacing w:val="-1"/>
          <w:sz w:val="28"/>
          <w:szCs w:val="28"/>
          <w:lang w:val="ru-RU"/>
        </w:rPr>
        <w:t xml:space="preserve">Режим </w:t>
      </w:r>
      <w:r w:rsidRPr="0051047C">
        <w:rPr>
          <w:sz w:val="28"/>
          <w:szCs w:val="28"/>
          <w:lang w:val="ru-RU"/>
        </w:rPr>
        <w:t xml:space="preserve">дня </w:t>
      </w:r>
      <w:r w:rsidRPr="0051047C">
        <w:rPr>
          <w:spacing w:val="-1"/>
          <w:sz w:val="28"/>
          <w:szCs w:val="28"/>
          <w:lang w:val="ru-RU"/>
        </w:rPr>
        <w:t>второй младшей группы</w:t>
      </w:r>
      <w:r w:rsidRPr="0051047C">
        <w:rPr>
          <w:sz w:val="28"/>
          <w:szCs w:val="28"/>
          <w:lang w:val="ru-RU"/>
        </w:rPr>
        <w:t xml:space="preserve"> </w:t>
      </w:r>
      <w:r w:rsidRPr="0051047C">
        <w:rPr>
          <w:spacing w:val="4"/>
          <w:sz w:val="28"/>
          <w:szCs w:val="28"/>
          <w:lang w:val="ru-RU"/>
        </w:rPr>
        <w:t xml:space="preserve"> </w:t>
      </w:r>
      <w:r w:rsidRPr="0051047C">
        <w:rPr>
          <w:spacing w:val="-2"/>
          <w:sz w:val="28"/>
          <w:szCs w:val="28"/>
          <w:lang w:val="ru-RU"/>
        </w:rPr>
        <w:t>«</w:t>
      </w:r>
      <w:proofErr w:type="spellStart"/>
      <w:r>
        <w:rPr>
          <w:spacing w:val="-2"/>
          <w:sz w:val="28"/>
          <w:szCs w:val="28"/>
          <w:lang w:val="ru-RU"/>
        </w:rPr>
        <w:t>Лунтик</w:t>
      </w:r>
      <w:proofErr w:type="spellEnd"/>
      <w:r w:rsidRPr="0051047C">
        <w:rPr>
          <w:spacing w:val="-2"/>
          <w:sz w:val="28"/>
          <w:szCs w:val="28"/>
          <w:lang w:val="ru-RU"/>
        </w:rPr>
        <w:t>».</w:t>
      </w:r>
    </w:p>
    <w:p w:rsidR="00582FF1" w:rsidRPr="0051047C" w:rsidRDefault="00582FF1" w:rsidP="00582FF1">
      <w:pPr>
        <w:pStyle w:val="a7"/>
        <w:ind w:left="0" w:firstLine="708"/>
        <w:jc w:val="both"/>
        <w:rPr>
          <w:sz w:val="28"/>
          <w:szCs w:val="28"/>
          <w:lang w:val="ru-RU"/>
        </w:rPr>
      </w:pPr>
      <w:r w:rsidRPr="0051047C">
        <w:rPr>
          <w:spacing w:val="-1"/>
          <w:sz w:val="28"/>
          <w:szCs w:val="28"/>
          <w:lang w:val="ru-RU"/>
        </w:rPr>
        <w:t>Время</w:t>
      </w:r>
      <w:r w:rsidRPr="0051047C">
        <w:rPr>
          <w:spacing w:val="33"/>
          <w:sz w:val="28"/>
          <w:szCs w:val="28"/>
          <w:lang w:val="ru-RU"/>
        </w:rPr>
        <w:t xml:space="preserve"> </w:t>
      </w:r>
      <w:r w:rsidRPr="0051047C">
        <w:rPr>
          <w:spacing w:val="-1"/>
          <w:sz w:val="28"/>
          <w:szCs w:val="28"/>
          <w:lang w:val="ru-RU"/>
        </w:rPr>
        <w:t>занятий</w:t>
      </w:r>
      <w:r w:rsidRPr="0051047C">
        <w:rPr>
          <w:spacing w:val="29"/>
          <w:sz w:val="28"/>
          <w:szCs w:val="28"/>
          <w:lang w:val="ru-RU"/>
        </w:rPr>
        <w:t xml:space="preserve"> </w:t>
      </w:r>
      <w:r w:rsidRPr="0051047C">
        <w:rPr>
          <w:sz w:val="28"/>
          <w:szCs w:val="28"/>
          <w:lang w:val="ru-RU"/>
        </w:rPr>
        <w:t>и</w:t>
      </w:r>
      <w:r w:rsidRPr="0051047C">
        <w:rPr>
          <w:spacing w:val="31"/>
          <w:sz w:val="28"/>
          <w:szCs w:val="28"/>
          <w:lang w:val="ru-RU"/>
        </w:rPr>
        <w:t xml:space="preserve"> </w:t>
      </w:r>
      <w:r w:rsidRPr="0051047C">
        <w:rPr>
          <w:spacing w:val="-1"/>
          <w:sz w:val="28"/>
          <w:szCs w:val="28"/>
          <w:lang w:val="ru-RU"/>
        </w:rPr>
        <w:t>их</w:t>
      </w:r>
      <w:r w:rsidRPr="0051047C">
        <w:rPr>
          <w:spacing w:val="34"/>
          <w:sz w:val="28"/>
          <w:szCs w:val="28"/>
          <w:lang w:val="ru-RU"/>
        </w:rPr>
        <w:t xml:space="preserve"> </w:t>
      </w:r>
      <w:r w:rsidRPr="0051047C">
        <w:rPr>
          <w:spacing w:val="-1"/>
          <w:sz w:val="28"/>
          <w:szCs w:val="28"/>
          <w:lang w:val="ru-RU"/>
        </w:rPr>
        <w:t>количество</w:t>
      </w:r>
      <w:r w:rsidRPr="0051047C">
        <w:rPr>
          <w:spacing w:val="30"/>
          <w:sz w:val="28"/>
          <w:szCs w:val="28"/>
          <w:lang w:val="ru-RU"/>
        </w:rPr>
        <w:t xml:space="preserve"> </w:t>
      </w:r>
      <w:r w:rsidRPr="0051047C">
        <w:rPr>
          <w:sz w:val="28"/>
          <w:szCs w:val="28"/>
          <w:lang w:val="ru-RU"/>
        </w:rPr>
        <w:t>в</w:t>
      </w:r>
      <w:r w:rsidRPr="0051047C">
        <w:rPr>
          <w:spacing w:val="30"/>
          <w:sz w:val="28"/>
          <w:szCs w:val="28"/>
          <w:lang w:val="ru-RU"/>
        </w:rPr>
        <w:t xml:space="preserve"> </w:t>
      </w:r>
      <w:r w:rsidRPr="0051047C">
        <w:rPr>
          <w:spacing w:val="-1"/>
          <w:sz w:val="28"/>
          <w:szCs w:val="28"/>
          <w:lang w:val="ru-RU"/>
        </w:rPr>
        <w:t>день</w:t>
      </w:r>
      <w:r w:rsidRPr="0051047C">
        <w:rPr>
          <w:spacing w:val="31"/>
          <w:sz w:val="28"/>
          <w:szCs w:val="28"/>
          <w:lang w:val="ru-RU"/>
        </w:rPr>
        <w:t xml:space="preserve"> </w:t>
      </w:r>
      <w:r w:rsidRPr="0051047C">
        <w:rPr>
          <w:spacing w:val="-1"/>
          <w:sz w:val="28"/>
          <w:szCs w:val="28"/>
          <w:lang w:val="ru-RU"/>
        </w:rPr>
        <w:t>регламентируется</w:t>
      </w:r>
      <w:r w:rsidRPr="0051047C">
        <w:rPr>
          <w:spacing w:val="35"/>
          <w:sz w:val="28"/>
          <w:szCs w:val="28"/>
          <w:lang w:val="ru-RU"/>
        </w:rPr>
        <w:t xml:space="preserve"> </w:t>
      </w:r>
      <w:r w:rsidRPr="0051047C">
        <w:rPr>
          <w:spacing w:val="-1"/>
          <w:sz w:val="28"/>
          <w:szCs w:val="28"/>
          <w:lang w:val="ru-RU"/>
        </w:rPr>
        <w:t>«Примерной</w:t>
      </w:r>
      <w:r w:rsidRPr="0051047C">
        <w:rPr>
          <w:spacing w:val="31"/>
          <w:sz w:val="28"/>
          <w:szCs w:val="28"/>
          <w:lang w:val="ru-RU"/>
        </w:rPr>
        <w:t xml:space="preserve"> </w:t>
      </w:r>
      <w:r w:rsidRPr="0051047C">
        <w:rPr>
          <w:sz w:val="28"/>
          <w:szCs w:val="28"/>
          <w:lang w:val="ru-RU"/>
        </w:rPr>
        <w:t>Программой»</w:t>
      </w:r>
      <w:r w:rsidRPr="0051047C">
        <w:rPr>
          <w:spacing w:val="28"/>
          <w:sz w:val="28"/>
          <w:szCs w:val="28"/>
          <w:lang w:val="ru-RU"/>
        </w:rPr>
        <w:t xml:space="preserve"> </w:t>
      </w:r>
      <w:r w:rsidRPr="0051047C">
        <w:rPr>
          <w:sz w:val="28"/>
          <w:szCs w:val="28"/>
          <w:lang w:val="ru-RU"/>
        </w:rPr>
        <w:t>и</w:t>
      </w:r>
      <w:r w:rsidRPr="0051047C">
        <w:rPr>
          <w:spacing w:val="71"/>
          <w:sz w:val="28"/>
          <w:szCs w:val="28"/>
          <w:lang w:val="ru-RU"/>
        </w:rPr>
        <w:t xml:space="preserve"> </w:t>
      </w:r>
      <w:r w:rsidRPr="0051047C">
        <w:rPr>
          <w:spacing w:val="-1"/>
          <w:sz w:val="28"/>
          <w:szCs w:val="28"/>
          <w:lang w:val="ru-RU"/>
        </w:rPr>
        <w:t>СанПиНами</w:t>
      </w:r>
      <w:r w:rsidRPr="0051047C">
        <w:rPr>
          <w:spacing w:val="46"/>
          <w:sz w:val="28"/>
          <w:szCs w:val="28"/>
          <w:lang w:val="ru-RU"/>
        </w:rPr>
        <w:t xml:space="preserve"> </w:t>
      </w:r>
      <w:r w:rsidRPr="0051047C">
        <w:rPr>
          <w:sz w:val="28"/>
          <w:szCs w:val="28"/>
          <w:lang w:val="ru-RU"/>
        </w:rPr>
        <w:t>(1</w:t>
      </w:r>
      <w:r w:rsidRPr="0051047C">
        <w:rPr>
          <w:spacing w:val="-1"/>
          <w:sz w:val="28"/>
          <w:szCs w:val="28"/>
          <w:lang w:val="ru-RU"/>
        </w:rPr>
        <w:t>занятие</w:t>
      </w:r>
      <w:r w:rsidRPr="0051047C">
        <w:rPr>
          <w:spacing w:val="45"/>
          <w:sz w:val="28"/>
          <w:szCs w:val="28"/>
          <w:lang w:val="ru-RU"/>
        </w:rPr>
        <w:t xml:space="preserve"> </w:t>
      </w:r>
      <w:r w:rsidRPr="0051047C">
        <w:rPr>
          <w:sz w:val="28"/>
          <w:szCs w:val="28"/>
          <w:lang w:val="ru-RU"/>
        </w:rPr>
        <w:t>в</w:t>
      </w:r>
      <w:r w:rsidRPr="0051047C">
        <w:rPr>
          <w:spacing w:val="44"/>
          <w:sz w:val="28"/>
          <w:szCs w:val="28"/>
          <w:lang w:val="ru-RU"/>
        </w:rPr>
        <w:t xml:space="preserve"> </w:t>
      </w:r>
      <w:r w:rsidRPr="0051047C">
        <w:rPr>
          <w:spacing w:val="-1"/>
          <w:sz w:val="28"/>
          <w:szCs w:val="28"/>
          <w:lang w:val="ru-RU"/>
        </w:rPr>
        <w:t>день</w:t>
      </w:r>
      <w:r w:rsidRPr="0051047C">
        <w:rPr>
          <w:spacing w:val="46"/>
          <w:sz w:val="28"/>
          <w:szCs w:val="28"/>
          <w:lang w:val="ru-RU"/>
        </w:rPr>
        <w:t xml:space="preserve"> </w:t>
      </w:r>
      <w:r w:rsidRPr="0051047C">
        <w:rPr>
          <w:sz w:val="28"/>
          <w:szCs w:val="28"/>
          <w:lang w:val="ru-RU"/>
        </w:rPr>
        <w:t>не</w:t>
      </w:r>
      <w:r w:rsidRPr="0051047C">
        <w:rPr>
          <w:spacing w:val="44"/>
          <w:sz w:val="28"/>
          <w:szCs w:val="28"/>
          <w:lang w:val="ru-RU"/>
        </w:rPr>
        <w:t xml:space="preserve"> </w:t>
      </w:r>
      <w:r w:rsidRPr="0051047C">
        <w:rPr>
          <w:sz w:val="28"/>
          <w:szCs w:val="28"/>
          <w:lang w:val="ru-RU"/>
        </w:rPr>
        <w:t>более</w:t>
      </w:r>
      <w:r w:rsidRPr="0051047C">
        <w:rPr>
          <w:spacing w:val="43"/>
          <w:sz w:val="28"/>
          <w:szCs w:val="28"/>
          <w:lang w:val="ru-RU"/>
        </w:rPr>
        <w:t xml:space="preserve"> </w:t>
      </w:r>
      <w:r w:rsidRPr="0051047C">
        <w:rPr>
          <w:sz w:val="28"/>
          <w:szCs w:val="28"/>
          <w:lang w:val="ru-RU"/>
        </w:rPr>
        <w:t>15</w:t>
      </w:r>
      <w:r w:rsidRPr="0051047C">
        <w:rPr>
          <w:spacing w:val="47"/>
          <w:sz w:val="28"/>
          <w:szCs w:val="28"/>
          <w:lang w:val="ru-RU"/>
        </w:rPr>
        <w:t xml:space="preserve"> </w:t>
      </w:r>
      <w:r w:rsidRPr="0051047C">
        <w:rPr>
          <w:spacing w:val="-1"/>
          <w:sz w:val="28"/>
          <w:szCs w:val="28"/>
          <w:lang w:val="ru-RU"/>
        </w:rPr>
        <w:t>минут).</w:t>
      </w:r>
      <w:r w:rsidRPr="0051047C">
        <w:rPr>
          <w:spacing w:val="44"/>
          <w:sz w:val="28"/>
          <w:szCs w:val="28"/>
          <w:lang w:val="ru-RU"/>
        </w:rPr>
        <w:t xml:space="preserve"> </w:t>
      </w:r>
      <w:r w:rsidRPr="0051047C">
        <w:rPr>
          <w:spacing w:val="-1"/>
          <w:sz w:val="28"/>
          <w:szCs w:val="28"/>
          <w:lang w:val="ru-RU"/>
        </w:rPr>
        <w:t>Обязательным</w:t>
      </w:r>
      <w:r w:rsidRPr="0051047C">
        <w:rPr>
          <w:spacing w:val="44"/>
          <w:sz w:val="28"/>
          <w:szCs w:val="28"/>
          <w:lang w:val="ru-RU"/>
        </w:rPr>
        <w:t xml:space="preserve"> </w:t>
      </w:r>
      <w:r w:rsidRPr="0051047C">
        <w:rPr>
          <w:spacing w:val="-1"/>
          <w:sz w:val="28"/>
          <w:szCs w:val="28"/>
          <w:lang w:val="ru-RU"/>
        </w:rPr>
        <w:t>элементом</w:t>
      </w:r>
      <w:r w:rsidRPr="0051047C">
        <w:rPr>
          <w:spacing w:val="44"/>
          <w:sz w:val="28"/>
          <w:szCs w:val="28"/>
          <w:lang w:val="ru-RU"/>
        </w:rPr>
        <w:t xml:space="preserve"> </w:t>
      </w:r>
      <w:r w:rsidRPr="0051047C">
        <w:rPr>
          <w:spacing w:val="-1"/>
          <w:sz w:val="28"/>
          <w:szCs w:val="28"/>
          <w:lang w:val="ru-RU"/>
        </w:rPr>
        <w:t>каждого</w:t>
      </w:r>
      <w:r w:rsidRPr="0051047C">
        <w:rPr>
          <w:spacing w:val="83"/>
          <w:sz w:val="28"/>
          <w:szCs w:val="28"/>
          <w:lang w:val="ru-RU"/>
        </w:rPr>
        <w:t xml:space="preserve"> </w:t>
      </w:r>
      <w:r w:rsidRPr="0051047C">
        <w:rPr>
          <w:spacing w:val="-1"/>
          <w:sz w:val="28"/>
          <w:szCs w:val="28"/>
          <w:lang w:val="ru-RU"/>
        </w:rPr>
        <w:t>занятия</w:t>
      </w:r>
      <w:r w:rsidRPr="0051047C">
        <w:rPr>
          <w:spacing w:val="59"/>
          <w:sz w:val="28"/>
          <w:szCs w:val="28"/>
          <w:lang w:val="ru-RU"/>
        </w:rPr>
        <w:t xml:space="preserve"> </w:t>
      </w:r>
      <w:r w:rsidRPr="0051047C">
        <w:rPr>
          <w:spacing w:val="-1"/>
          <w:sz w:val="28"/>
          <w:szCs w:val="28"/>
          <w:lang w:val="ru-RU"/>
        </w:rPr>
        <w:t>является</w:t>
      </w:r>
      <w:r w:rsidRPr="0051047C">
        <w:rPr>
          <w:spacing w:val="59"/>
          <w:sz w:val="28"/>
          <w:szCs w:val="28"/>
          <w:lang w:val="ru-RU"/>
        </w:rPr>
        <w:t xml:space="preserve"> </w:t>
      </w:r>
      <w:proofErr w:type="spellStart"/>
      <w:r w:rsidRPr="0051047C">
        <w:rPr>
          <w:spacing w:val="-1"/>
          <w:sz w:val="28"/>
          <w:szCs w:val="28"/>
          <w:lang w:val="ru-RU"/>
        </w:rPr>
        <w:t>физминутка</w:t>
      </w:r>
      <w:proofErr w:type="spellEnd"/>
      <w:r w:rsidRPr="0051047C">
        <w:rPr>
          <w:spacing w:val="-1"/>
          <w:sz w:val="28"/>
          <w:szCs w:val="28"/>
          <w:lang w:val="ru-RU"/>
        </w:rPr>
        <w:t>,</w:t>
      </w:r>
      <w:r w:rsidRPr="0051047C">
        <w:rPr>
          <w:spacing w:val="59"/>
          <w:sz w:val="28"/>
          <w:szCs w:val="28"/>
          <w:lang w:val="ru-RU"/>
        </w:rPr>
        <w:t xml:space="preserve"> </w:t>
      </w:r>
      <w:proofErr w:type="gramStart"/>
      <w:r w:rsidRPr="0051047C">
        <w:rPr>
          <w:spacing w:val="-1"/>
          <w:sz w:val="28"/>
          <w:szCs w:val="28"/>
          <w:lang w:val="ru-RU"/>
        </w:rPr>
        <w:t>которая</w:t>
      </w:r>
      <w:proofErr w:type="gramEnd"/>
      <w:r w:rsidRPr="0051047C">
        <w:rPr>
          <w:spacing w:val="59"/>
          <w:sz w:val="28"/>
          <w:szCs w:val="28"/>
          <w:lang w:val="ru-RU"/>
        </w:rPr>
        <w:t xml:space="preserve"> </w:t>
      </w:r>
      <w:r w:rsidRPr="0051047C">
        <w:rPr>
          <w:spacing w:val="-1"/>
          <w:sz w:val="28"/>
          <w:szCs w:val="28"/>
          <w:lang w:val="ru-RU"/>
        </w:rPr>
        <w:t>позволяет</w:t>
      </w:r>
      <w:r w:rsidRPr="0051047C">
        <w:rPr>
          <w:sz w:val="28"/>
          <w:szCs w:val="28"/>
          <w:lang w:val="ru-RU"/>
        </w:rPr>
        <w:t xml:space="preserve"> </w:t>
      </w:r>
      <w:r w:rsidRPr="0051047C">
        <w:rPr>
          <w:spacing w:val="-1"/>
          <w:sz w:val="28"/>
          <w:szCs w:val="28"/>
          <w:lang w:val="ru-RU"/>
        </w:rPr>
        <w:t>отдохнуть,</w:t>
      </w:r>
      <w:r w:rsidRPr="0051047C">
        <w:rPr>
          <w:spacing w:val="59"/>
          <w:sz w:val="28"/>
          <w:szCs w:val="28"/>
          <w:lang w:val="ru-RU"/>
        </w:rPr>
        <w:t xml:space="preserve"> </w:t>
      </w:r>
      <w:r w:rsidRPr="0051047C">
        <w:rPr>
          <w:spacing w:val="-1"/>
          <w:sz w:val="28"/>
          <w:szCs w:val="28"/>
          <w:lang w:val="ru-RU"/>
        </w:rPr>
        <w:t>снять</w:t>
      </w:r>
      <w:r w:rsidRPr="0051047C">
        <w:rPr>
          <w:sz w:val="28"/>
          <w:szCs w:val="28"/>
          <w:lang w:val="ru-RU"/>
        </w:rPr>
        <w:t xml:space="preserve"> </w:t>
      </w:r>
      <w:r w:rsidRPr="0051047C">
        <w:rPr>
          <w:spacing w:val="-1"/>
          <w:sz w:val="28"/>
          <w:szCs w:val="28"/>
          <w:lang w:val="ru-RU"/>
        </w:rPr>
        <w:t>мышечное</w:t>
      </w:r>
      <w:r w:rsidRPr="0051047C">
        <w:rPr>
          <w:spacing w:val="58"/>
          <w:sz w:val="28"/>
          <w:szCs w:val="28"/>
          <w:lang w:val="ru-RU"/>
        </w:rPr>
        <w:t xml:space="preserve"> </w:t>
      </w:r>
      <w:r w:rsidRPr="0051047C">
        <w:rPr>
          <w:sz w:val="28"/>
          <w:szCs w:val="28"/>
          <w:lang w:val="ru-RU"/>
        </w:rPr>
        <w:t>и</w:t>
      </w:r>
      <w:r w:rsidRPr="0051047C">
        <w:rPr>
          <w:spacing w:val="3"/>
          <w:sz w:val="28"/>
          <w:szCs w:val="28"/>
          <w:lang w:val="ru-RU"/>
        </w:rPr>
        <w:t xml:space="preserve"> </w:t>
      </w:r>
      <w:r w:rsidRPr="0051047C">
        <w:rPr>
          <w:spacing w:val="-1"/>
          <w:sz w:val="28"/>
          <w:szCs w:val="28"/>
          <w:lang w:val="ru-RU"/>
        </w:rPr>
        <w:t>умственное</w:t>
      </w:r>
      <w:r w:rsidRPr="0051047C">
        <w:rPr>
          <w:spacing w:val="91"/>
          <w:sz w:val="28"/>
          <w:szCs w:val="28"/>
          <w:lang w:val="ru-RU"/>
        </w:rPr>
        <w:t xml:space="preserve"> </w:t>
      </w:r>
      <w:r w:rsidRPr="0051047C">
        <w:rPr>
          <w:spacing w:val="-1"/>
          <w:sz w:val="28"/>
          <w:szCs w:val="28"/>
          <w:lang w:val="ru-RU"/>
        </w:rPr>
        <w:t>напряжение.</w:t>
      </w:r>
      <w:r w:rsidRPr="0051047C">
        <w:rPr>
          <w:spacing w:val="2"/>
          <w:sz w:val="28"/>
          <w:szCs w:val="28"/>
          <w:lang w:val="ru-RU"/>
        </w:rPr>
        <w:t xml:space="preserve"> </w:t>
      </w:r>
      <w:r w:rsidRPr="0051047C">
        <w:rPr>
          <w:spacing w:val="-1"/>
          <w:sz w:val="28"/>
          <w:szCs w:val="28"/>
          <w:lang w:val="ru-RU"/>
        </w:rPr>
        <w:t>Занятия</w:t>
      </w:r>
      <w:r w:rsidRPr="0051047C">
        <w:rPr>
          <w:spacing w:val="4"/>
          <w:sz w:val="28"/>
          <w:szCs w:val="28"/>
          <w:lang w:val="ru-RU"/>
        </w:rPr>
        <w:t xml:space="preserve"> </w:t>
      </w:r>
      <w:r w:rsidRPr="0051047C">
        <w:rPr>
          <w:sz w:val="28"/>
          <w:szCs w:val="28"/>
          <w:lang w:val="ru-RU"/>
        </w:rPr>
        <w:t>с</w:t>
      </w:r>
      <w:r w:rsidRPr="0051047C">
        <w:rPr>
          <w:spacing w:val="-1"/>
          <w:sz w:val="28"/>
          <w:szCs w:val="28"/>
          <w:lang w:val="ru-RU"/>
        </w:rPr>
        <w:t xml:space="preserve"> детьми,</w:t>
      </w:r>
      <w:r w:rsidRPr="0051047C">
        <w:rPr>
          <w:spacing w:val="2"/>
          <w:sz w:val="28"/>
          <w:szCs w:val="28"/>
          <w:lang w:val="ru-RU"/>
        </w:rPr>
        <w:t xml:space="preserve"> </w:t>
      </w:r>
      <w:r w:rsidRPr="0051047C">
        <w:rPr>
          <w:sz w:val="28"/>
          <w:szCs w:val="28"/>
          <w:lang w:val="ru-RU"/>
        </w:rPr>
        <w:t>в</w:t>
      </w:r>
      <w:r w:rsidRPr="0051047C">
        <w:rPr>
          <w:spacing w:val="1"/>
          <w:sz w:val="28"/>
          <w:szCs w:val="28"/>
          <w:lang w:val="ru-RU"/>
        </w:rPr>
        <w:t xml:space="preserve"> </w:t>
      </w:r>
      <w:r w:rsidRPr="0051047C">
        <w:rPr>
          <w:spacing w:val="-1"/>
          <w:sz w:val="28"/>
          <w:szCs w:val="28"/>
          <w:lang w:val="ru-RU"/>
        </w:rPr>
        <w:t>основе</w:t>
      </w:r>
      <w:r w:rsidRPr="0051047C">
        <w:rPr>
          <w:sz w:val="28"/>
          <w:szCs w:val="28"/>
          <w:lang w:val="ru-RU"/>
        </w:rPr>
        <w:t xml:space="preserve"> </w:t>
      </w:r>
      <w:r w:rsidRPr="0051047C">
        <w:rPr>
          <w:spacing w:val="-1"/>
          <w:sz w:val="28"/>
          <w:szCs w:val="28"/>
          <w:lang w:val="ru-RU"/>
        </w:rPr>
        <w:t>которых</w:t>
      </w:r>
      <w:r w:rsidRPr="0051047C">
        <w:rPr>
          <w:spacing w:val="3"/>
          <w:sz w:val="28"/>
          <w:szCs w:val="28"/>
          <w:lang w:val="ru-RU"/>
        </w:rPr>
        <w:t xml:space="preserve"> </w:t>
      </w:r>
      <w:r w:rsidRPr="0051047C">
        <w:rPr>
          <w:spacing w:val="-1"/>
          <w:sz w:val="28"/>
          <w:szCs w:val="28"/>
          <w:lang w:val="ru-RU"/>
        </w:rPr>
        <w:t>доминирует</w:t>
      </w:r>
      <w:r w:rsidRPr="0051047C">
        <w:rPr>
          <w:spacing w:val="2"/>
          <w:sz w:val="28"/>
          <w:szCs w:val="28"/>
          <w:lang w:val="ru-RU"/>
        </w:rPr>
        <w:t xml:space="preserve"> </w:t>
      </w:r>
      <w:r w:rsidRPr="0051047C">
        <w:rPr>
          <w:spacing w:val="-1"/>
          <w:sz w:val="28"/>
          <w:szCs w:val="28"/>
          <w:lang w:val="ru-RU"/>
        </w:rPr>
        <w:t>игровая</w:t>
      </w:r>
      <w:r w:rsidRPr="0051047C">
        <w:rPr>
          <w:spacing w:val="4"/>
          <w:sz w:val="28"/>
          <w:szCs w:val="28"/>
          <w:lang w:val="ru-RU"/>
        </w:rPr>
        <w:t xml:space="preserve"> </w:t>
      </w:r>
      <w:r w:rsidRPr="0051047C">
        <w:rPr>
          <w:spacing w:val="-1"/>
          <w:sz w:val="28"/>
          <w:szCs w:val="28"/>
          <w:lang w:val="ru-RU"/>
        </w:rPr>
        <w:t>деятельность,</w:t>
      </w:r>
      <w:r w:rsidRPr="0051047C">
        <w:rPr>
          <w:spacing w:val="2"/>
          <w:sz w:val="28"/>
          <w:szCs w:val="28"/>
          <w:lang w:val="ru-RU"/>
        </w:rPr>
        <w:t xml:space="preserve"> </w:t>
      </w:r>
      <w:r w:rsidRPr="0051047C">
        <w:rPr>
          <w:sz w:val="28"/>
          <w:szCs w:val="28"/>
          <w:lang w:val="ru-RU"/>
        </w:rPr>
        <w:t xml:space="preserve">в </w:t>
      </w:r>
      <w:r w:rsidRPr="0051047C">
        <w:rPr>
          <w:spacing w:val="-1"/>
          <w:sz w:val="28"/>
          <w:szCs w:val="28"/>
          <w:lang w:val="ru-RU"/>
        </w:rPr>
        <w:t>зависимости</w:t>
      </w:r>
      <w:r w:rsidRPr="0051047C">
        <w:rPr>
          <w:spacing w:val="3"/>
          <w:sz w:val="28"/>
          <w:szCs w:val="28"/>
          <w:lang w:val="ru-RU"/>
        </w:rPr>
        <w:t xml:space="preserve"> </w:t>
      </w:r>
      <w:r w:rsidRPr="0051047C">
        <w:rPr>
          <w:sz w:val="28"/>
          <w:szCs w:val="28"/>
          <w:lang w:val="ru-RU"/>
        </w:rPr>
        <w:t>от</w:t>
      </w:r>
      <w:r w:rsidRPr="0051047C">
        <w:rPr>
          <w:spacing w:val="91"/>
          <w:sz w:val="28"/>
          <w:szCs w:val="28"/>
          <w:lang w:val="ru-RU"/>
        </w:rPr>
        <w:t xml:space="preserve"> </w:t>
      </w:r>
      <w:r w:rsidRPr="0051047C">
        <w:rPr>
          <w:spacing w:val="-1"/>
          <w:sz w:val="28"/>
          <w:szCs w:val="28"/>
          <w:lang w:val="ru-RU"/>
        </w:rPr>
        <w:t>программного</w:t>
      </w:r>
      <w:r w:rsidRPr="0051047C">
        <w:rPr>
          <w:spacing w:val="23"/>
          <w:sz w:val="28"/>
          <w:szCs w:val="28"/>
          <w:lang w:val="ru-RU"/>
        </w:rPr>
        <w:t xml:space="preserve"> </w:t>
      </w:r>
      <w:r w:rsidRPr="0051047C">
        <w:rPr>
          <w:spacing w:val="-1"/>
          <w:sz w:val="28"/>
          <w:szCs w:val="28"/>
          <w:lang w:val="ru-RU"/>
        </w:rPr>
        <w:t>содержания,</w:t>
      </w:r>
      <w:r w:rsidRPr="0051047C">
        <w:rPr>
          <w:spacing w:val="23"/>
          <w:sz w:val="28"/>
          <w:szCs w:val="28"/>
          <w:lang w:val="ru-RU"/>
        </w:rPr>
        <w:t xml:space="preserve"> </w:t>
      </w:r>
      <w:r w:rsidRPr="0051047C">
        <w:rPr>
          <w:spacing w:val="-1"/>
          <w:sz w:val="28"/>
          <w:szCs w:val="28"/>
          <w:lang w:val="ru-RU"/>
        </w:rPr>
        <w:t>проводятся</w:t>
      </w:r>
      <w:r w:rsidRPr="0051047C">
        <w:rPr>
          <w:spacing w:val="23"/>
          <w:sz w:val="28"/>
          <w:szCs w:val="28"/>
          <w:lang w:val="ru-RU"/>
        </w:rPr>
        <w:t xml:space="preserve"> </w:t>
      </w:r>
      <w:r w:rsidRPr="0051047C">
        <w:rPr>
          <w:spacing w:val="-1"/>
          <w:sz w:val="28"/>
          <w:szCs w:val="28"/>
          <w:lang w:val="ru-RU"/>
        </w:rPr>
        <w:t>фронтально,</w:t>
      </w:r>
      <w:r w:rsidRPr="0051047C">
        <w:rPr>
          <w:spacing w:val="23"/>
          <w:sz w:val="28"/>
          <w:szCs w:val="28"/>
          <w:lang w:val="ru-RU"/>
        </w:rPr>
        <w:t xml:space="preserve"> </w:t>
      </w:r>
      <w:r w:rsidRPr="0051047C">
        <w:rPr>
          <w:spacing w:val="-1"/>
          <w:sz w:val="28"/>
          <w:szCs w:val="28"/>
          <w:lang w:val="ru-RU"/>
        </w:rPr>
        <w:t>подгруппами,</w:t>
      </w:r>
      <w:r w:rsidRPr="0051047C">
        <w:rPr>
          <w:spacing w:val="23"/>
          <w:sz w:val="28"/>
          <w:szCs w:val="28"/>
          <w:lang w:val="ru-RU"/>
        </w:rPr>
        <w:t xml:space="preserve"> </w:t>
      </w:r>
      <w:r w:rsidRPr="0051047C">
        <w:rPr>
          <w:spacing w:val="-1"/>
          <w:sz w:val="28"/>
          <w:szCs w:val="28"/>
          <w:lang w:val="ru-RU"/>
        </w:rPr>
        <w:lastRenderedPageBreak/>
        <w:t>индивидуально.</w:t>
      </w:r>
      <w:r w:rsidRPr="0051047C">
        <w:rPr>
          <w:spacing w:val="23"/>
          <w:sz w:val="28"/>
          <w:szCs w:val="28"/>
          <w:lang w:val="ru-RU"/>
        </w:rPr>
        <w:t xml:space="preserve"> </w:t>
      </w:r>
      <w:r w:rsidRPr="0051047C">
        <w:rPr>
          <w:spacing w:val="-1"/>
          <w:sz w:val="28"/>
          <w:szCs w:val="28"/>
          <w:lang w:val="ru-RU"/>
        </w:rPr>
        <w:t>Такая</w:t>
      </w:r>
      <w:r w:rsidRPr="0051047C">
        <w:rPr>
          <w:spacing w:val="25"/>
          <w:sz w:val="28"/>
          <w:szCs w:val="28"/>
          <w:lang w:val="ru-RU"/>
        </w:rPr>
        <w:t xml:space="preserve"> </w:t>
      </w:r>
      <w:r w:rsidRPr="0051047C">
        <w:rPr>
          <w:sz w:val="28"/>
          <w:szCs w:val="28"/>
          <w:lang w:val="ru-RU"/>
        </w:rPr>
        <w:t>форма</w:t>
      </w:r>
      <w:r w:rsidRPr="0051047C">
        <w:rPr>
          <w:spacing w:val="87"/>
          <w:sz w:val="28"/>
          <w:szCs w:val="28"/>
          <w:lang w:val="ru-RU"/>
        </w:rPr>
        <w:t xml:space="preserve"> </w:t>
      </w:r>
      <w:r w:rsidRPr="0051047C">
        <w:rPr>
          <w:spacing w:val="-1"/>
          <w:sz w:val="28"/>
          <w:szCs w:val="28"/>
          <w:lang w:val="ru-RU"/>
        </w:rPr>
        <w:t>организации</w:t>
      </w:r>
      <w:r w:rsidRPr="0051047C">
        <w:rPr>
          <w:spacing w:val="31"/>
          <w:sz w:val="28"/>
          <w:szCs w:val="28"/>
          <w:lang w:val="ru-RU"/>
        </w:rPr>
        <w:t xml:space="preserve"> </w:t>
      </w:r>
      <w:r w:rsidRPr="0051047C">
        <w:rPr>
          <w:spacing w:val="-1"/>
          <w:sz w:val="28"/>
          <w:szCs w:val="28"/>
          <w:lang w:val="ru-RU"/>
        </w:rPr>
        <w:t>занятий</w:t>
      </w:r>
      <w:r w:rsidRPr="0051047C">
        <w:rPr>
          <w:spacing w:val="31"/>
          <w:sz w:val="28"/>
          <w:szCs w:val="28"/>
          <w:lang w:val="ru-RU"/>
        </w:rPr>
        <w:t xml:space="preserve"> </w:t>
      </w:r>
      <w:r w:rsidRPr="0051047C">
        <w:rPr>
          <w:spacing w:val="-1"/>
          <w:sz w:val="28"/>
          <w:szCs w:val="28"/>
          <w:lang w:val="ru-RU"/>
        </w:rPr>
        <w:t>позволяет</w:t>
      </w:r>
      <w:r w:rsidRPr="0051047C">
        <w:rPr>
          <w:spacing w:val="31"/>
          <w:sz w:val="28"/>
          <w:szCs w:val="28"/>
          <w:lang w:val="ru-RU"/>
        </w:rPr>
        <w:t xml:space="preserve"> </w:t>
      </w:r>
      <w:r w:rsidRPr="0051047C">
        <w:rPr>
          <w:sz w:val="28"/>
          <w:szCs w:val="28"/>
          <w:lang w:val="ru-RU"/>
        </w:rPr>
        <w:t>педагогу</w:t>
      </w:r>
      <w:r w:rsidRPr="0051047C">
        <w:rPr>
          <w:spacing w:val="33"/>
          <w:sz w:val="28"/>
          <w:szCs w:val="28"/>
          <w:lang w:val="ru-RU"/>
        </w:rPr>
        <w:t xml:space="preserve"> </w:t>
      </w:r>
      <w:r w:rsidRPr="0051047C">
        <w:rPr>
          <w:spacing w:val="-1"/>
          <w:sz w:val="28"/>
          <w:szCs w:val="28"/>
          <w:lang w:val="ru-RU"/>
        </w:rPr>
        <w:t>уделить</w:t>
      </w:r>
      <w:r w:rsidRPr="0051047C">
        <w:rPr>
          <w:spacing w:val="31"/>
          <w:sz w:val="28"/>
          <w:szCs w:val="28"/>
          <w:lang w:val="ru-RU"/>
        </w:rPr>
        <w:t xml:space="preserve"> </w:t>
      </w:r>
      <w:r w:rsidRPr="0051047C">
        <w:rPr>
          <w:sz w:val="28"/>
          <w:szCs w:val="28"/>
          <w:lang w:val="ru-RU"/>
        </w:rPr>
        <w:t>каждому</w:t>
      </w:r>
      <w:r w:rsidRPr="0051047C">
        <w:rPr>
          <w:spacing w:val="28"/>
          <w:sz w:val="28"/>
          <w:szCs w:val="28"/>
          <w:lang w:val="ru-RU"/>
        </w:rPr>
        <w:t xml:space="preserve"> </w:t>
      </w:r>
      <w:r w:rsidRPr="0051047C">
        <w:rPr>
          <w:sz w:val="28"/>
          <w:szCs w:val="28"/>
          <w:lang w:val="ru-RU"/>
        </w:rPr>
        <w:t>воспитаннику</w:t>
      </w:r>
      <w:r w:rsidRPr="0051047C">
        <w:rPr>
          <w:spacing w:val="26"/>
          <w:sz w:val="28"/>
          <w:szCs w:val="28"/>
          <w:lang w:val="ru-RU"/>
        </w:rPr>
        <w:t xml:space="preserve"> </w:t>
      </w:r>
      <w:r w:rsidRPr="0051047C">
        <w:rPr>
          <w:spacing w:val="-1"/>
          <w:sz w:val="28"/>
          <w:szCs w:val="28"/>
          <w:lang w:val="ru-RU"/>
        </w:rPr>
        <w:t>максимум</w:t>
      </w:r>
      <w:r w:rsidRPr="0051047C">
        <w:rPr>
          <w:spacing w:val="32"/>
          <w:sz w:val="28"/>
          <w:szCs w:val="28"/>
          <w:lang w:val="ru-RU"/>
        </w:rPr>
        <w:t xml:space="preserve"> </w:t>
      </w:r>
      <w:r w:rsidRPr="0051047C">
        <w:rPr>
          <w:spacing w:val="-1"/>
          <w:sz w:val="28"/>
          <w:szCs w:val="28"/>
          <w:lang w:val="ru-RU"/>
        </w:rPr>
        <w:t>внимания,</w:t>
      </w:r>
      <w:r w:rsidRPr="0051047C">
        <w:rPr>
          <w:spacing w:val="63"/>
          <w:sz w:val="28"/>
          <w:szCs w:val="28"/>
          <w:lang w:val="ru-RU"/>
        </w:rPr>
        <w:t xml:space="preserve"> </w:t>
      </w:r>
      <w:r w:rsidRPr="0051047C">
        <w:rPr>
          <w:spacing w:val="-1"/>
          <w:sz w:val="28"/>
          <w:szCs w:val="28"/>
          <w:lang w:val="ru-RU"/>
        </w:rPr>
        <w:t>помочь</w:t>
      </w:r>
      <w:r w:rsidRPr="0051047C">
        <w:rPr>
          <w:sz w:val="28"/>
          <w:szCs w:val="28"/>
          <w:lang w:val="ru-RU"/>
        </w:rPr>
        <w:t xml:space="preserve"> при</w:t>
      </w:r>
      <w:r w:rsidRPr="0051047C">
        <w:rPr>
          <w:spacing w:val="-2"/>
          <w:sz w:val="28"/>
          <w:szCs w:val="28"/>
          <w:lang w:val="ru-RU"/>
        </w:rPr>
        <w:t xml:space="preserve"> </w:t>
      </w:r>
      <w:r w:rsidRPr="0051047C">
        <w:rPr>
          <w:spacing w:val="-1"/>
          <w:sz w:val="28"/>
          <w:szCs w:val="28"/>
          <w:lang w:val="ru-RU"/>
        </w:rPr>
        <w:t>затруднении,</w:t>
      </w:r>
      <w:r w:rsidRPr="0051047C">
        <w:rPr>
          <w:sz w:val="28"/>
          <w:szCs w:val="28"/>
          <w:lang w:val="ru-RU"/>
        </w:rPr>
        <w:t xml:space="preserve"> </w:t>
      </w:r>
      <w:r w:rsidRPr="0051047C">
        <w:rPr>
          <w:spacing w:val="-1"/>
          <w:sz w:val="28"/>
          <w:szCs w:val="28"/>
          <w:lang w:val="ru-RU"/>
        </w:rPr>
        <w:t>побеседовать,</w:t>
      </w:r>
      <w:r w:rsidRPr="0051047C">
        <w:rPr>
          <w:sz w:val="28"/>
          <w:szCs w:val="28"/>
          <w:lang w:val="ru-RU"/>
        </w:rPr>
        <w:t xml:space="preserve"> </w:t>
      </w:r>
      <w:r w:rsidRPr="0051047C">
        <w:rPr>
          <w:spacing w:val="-1"/>
          <w:sz w:val="28"/>
          <w:szCs w:val="28"/>
          <w:lang w:val="ru-RU"/>
        </w:rPr>
        <w:t>выслушать</w:t>
      </w:r>
      <w:r w:rsidRPr="0051047C">
        <w:rPr>
          <w:sz w:val="28"/>
          <w:szCs w:val="28"/>
          <w:lang w:val="ru-RU"/>
        </w:rPr>
        <w:t xml:space="preserve"> </w:t>
      </w:r>
      <w:r w:rsidRPr="0051047C">
        <w:rPr>
          <w:spacing w:val="-1"/>
          <w:sz w:val="28"/>
          <w:szCs w:val="28"/>
          <w:lang w:val="ru-RU"/>
        </w:rPr>
        <w:t>ответ.</w:t>
      </w:r>
    </w:p>
    <w:p w:rsidR="00582FF1" w:rsidRPr="0051047C" w:rsidRDefault="00582FF1" w:rsidP="00582FF1">
      <w:pPr>
        <w:pStyle w:val="a7"/>
        <w:ind w:left="0" w:firstLine="708"/>
        <w:jc w:val="both"/>
        <w:rPr>
          <w:sz w:val="28"/>
          <w:szCs w:val="28"/>
          <w:lang w:val="ru-RU"/>
        </w:rPr>
      </w:pPr>
      <w:r w:rsidRPr="0051047C">
        <w:rPr>
          <w:sz w:val="28"/>
          <w:szCs w:val="28"/>
          <w:lang w:val="ru-RU"/>
        </w:rPr>
        <w:t>При</w:t>
      </w:r>
      <w:r w:rsidRPr="0051047C">
        <w:rPr>
          <w:spacing w:val="29"/>
          <w:sz w:val="28"/>
          <w:szCs w:val="28"/>
          <w:lang w:val="ru-RU"/>
        </w:rPr>
        <w:t xml:space="preserve"> </w:t>
      </w:r>
      <w:r w:rsidRPr="0051047C">
        <w:rPr>
          <w:spacing w:val="-1"/>
          <w:sz w:val="28"/>
          <w:szCs w:val="28"/>
          <w:lang w:val="ru-RU"/>
        </w:rPr>
        <w:t>выборе</w:t>
      </w:r>
      <w:r w:rsidRPr="0051047C">
        <w:rPr>
          <w:spacing w:val="27"/>
          <w:sz w:val="28"/>
          <w:szCs w:val="28"/>
          <w:lang w:val="ru-RU"/>
        </w:rPr>
        <w:t xml:space="preserve"> </w:t>
      </w:r>
      <w:r w:rsidRPr="0051047C">
        <w:rPr>
          <w:sz w:val="28"/>
          <w:szCs w:val="28"/>
          <w:lang w:val="ru-RU"/>
        </w:rPr>
        <w:t>методик</w:t>
      </w:r>
      <w:r w:rsidRPr="0051047C">
        <w:rPr>
          <w:spacing w:val="29"/>
          <w:sz w:val="28"/>
          <w:szCs w:val="28"/>
          <w:lang w:val="ru-RU"/>
        </w:rPr>
        <w:t xml:space="preserve"> </w:t>
      </w:r>
      <w:r w:rsidRPr="0051047C">
        <w:rPr>
          <w:spacing w:val="-1"/>
          <w:sz w:val="28"/>
          <w:szCs w:val="28"/>
          <w:lang w:val="ru-RU"/>
        </w:rPr>
        <w:t>обучения</w:t>
      </w:r>
      <w:r w:rsidRPr="0051047C">
        <w:rPr>
          <w:spacing w:val="28"/>
          <w:sz w:val="28"/>
          <w:szCs w:val="28"/>
          <w:lang w:val="ru-RU"/>
        </w:rPr>
        <w:t xml:space="preserve"> </w:t>
      </w:r>
      <w:r w:rsidRPr="0051047C">
        <w:rPr>
          <w:spacing w:val="-1"/>
          <w:sz w:val="28"/>
          <w:szCs w:val="28"/>
          <w:lang w:val="ru-RU"/>
        </w:rPr>
        <w:t>предпочтение</w:t>
      </w:r>
      <w:r w:rsidRPr="0051047C">
        <w:rPr>
          <w:spacing w:val="27"/>
          <w:sz w:val="28"/>
          <w:szCs w:val="28"/>
          <w:lang w:val="ru-RU"/>
        </w:rPr>
        <w:t xml:space="preserve"> </w:t>
      </w:r>
      <w:r w:rsidRPr="0051047C">
        <w:rPr>
          <w:spacing w:val="-1"/>
          <w:sz w:val="28"/>
          <w:szCs w:val="28"/>
          <w:lang w:val="ru-RU"/>
        </w:rPr>
        <w:t>отдается</w:t>
      </w:r>
      <w:r w:rsidRPr="0051047C">
        <w:rPr>
          <w:spacing w:val="28"/>
          <w:sz w:val="28"/>
          <w:szCs w:val="28"/>
          <w:lang w:val="ru-RU"/>
        </w:rPr>
        <w:t xml:space="preserve"> </w:t>
      </w:r>
      <w:r w:rsidRPr="0051047C">
        <w:rPr>
          <w:sz w:val="28"/>
          <w:szCs w:val="28"/>
          <w:lang w:val="ru-RU"/>
        </w:rPr>
        <w:t>развивающим</w:t>
      </w:r>
      <w:r w:rsidRPr="0051047C">
        <w:rPr>
          <w:spacing w:val="27"/>
          <w:sz w:val="28"/>
          <w:szCs w:val="28"/>
          <w:lang w:val="ru-RU"/>
        </w:rPr>
        <w:t xml:space="preserve"> </w:t>
      </w:r>
      <w:r w:rsidRPr="0051047C">
        <w:rPr>
          <w:spacing w:val="-1"/>
          <w:sz w:val="28"/>
          <w:szCs w:val="28"/>
          <w:lang w:val="ru-RU"/>
        </w:rPr>
        <w:t>методикам,</w:t>
      </w:r>
      <w:r w:rsidRPr="0051047C">
        <w:rPr>
          <w:spacing w:val="63"/>
          <w:sz w:val="28"/>
          <w:szCs w:val="28"/>
          <w:lang w:val="ru-RU"/>
        </w:rPr>
        <w:t xml:space="preserve"> </w:t>
      </w:r>
      <w:r w:rsidRPr="0051047C">
        <w:rPr>
          <w:spacing w:val="-1"/>
          <w:sz w:val="28"/>
          <w:szCs w:val="28"/>
          <w:lang w:val="ru-RU"/>
        </w:rPr>
        <w:t>способствующим формированию</w:t>
      </w:r>
      <w:r w:rsidRPr="0051047C">
        <w:rPr>
          <w:spacing w:val="-2"/>
          <w:sz w:val="28"/>
          <w:szCs w:val="28"/>
          <w:lang w:val="ru-RU"/>
        </w:rPr>
        <w:t xml:space="preserve"> </w:t>
      </w:r>
      <w:r w:rsidRPr="0051047C">
        <w:rPr>
          <w:spacing w:val="-1"/>
          <w:sz w:val="28"/>
          <w:szCs w:val="28"/>
          <w:lang w:val="ru-RU"/>
        </w:rPr>
        <w:t>познавательной,</w:t>
      </w:r>
      <w:r w:rsidRPr="0051047C">
        <w:rPr>
          <w:sz w:val="28"/>
          <w:szCs w:val="28"/>
          <w:lang w:val="ru-RU"/>
        </w:rPr>
        <w:t xml:space="preserve"> </w:t>
      </w:r>
      <w:r w:rsidRPr="0051047C">
        <w:rPr>
          <w:spacing w:val="-1"/>
          <w:sz w:val="28"/>
          <w:szCs w:val="28"/>
          <w:lang w:val="ru-RU"/>
        </w:rPr>
        <w:t>социальной</w:t>
      </w:r>
      <w:r w:rsidRPr="0051047C">
        <w:rPr>
          <w:sz w:val="28"/>
          <w:szCs w:val="28"/>
          <w:lang w:val="ru-RU"/>
        </w:rPr>
        <w:t xml:space="preserve"> </w:t>
      </w:r>
      <w:r w:rsidRPr="0051047C">
        <w:rPr>
          <w:spacing w:val="-1"/>
          <w:sz w:val="28"/>
          <w:szCs w:val="28"/>
          <w:lang w:val="ru-RU"/>
        </w:rPr>
        <w:t>сфере</w:t>
      </w:r>
      <w:r w:rsidRPr="0051047C">
        <w:rPr>
          <w:spacing w:val="-2"/>
          <w:sz w:val="28"/>
          <w:szCs w:val="28"/>
          <w:lang w:val="ru-RU"/>
        </w:rPr>
        <w:t xml:space="preserve"> </w:t>
      </w:r>
      <w:r w:rsidRPr="0051047C">
        <w:rPr>
          <w:spacing w:val="-1"/>
          <w:sz w:val="28"/>
          <w:szCs w:val="28"/>
          <w:lang w:val="ru-RU"/>
        </w:rPr>
        <w:t>развития.</w:t>
      </w:r>
    </w:p>
    <w:p w:rsidR="00582FF1" w:rsidRPr="0051047C" w:rsidRDefault="00582FF1" w:rsidP="00582FF1">
      <w:pPr>
        <w:pStyle w:val="a7"/>
        <w:ind w:left="0" w:firstLine="708"/>
        <w:jc w:val="both"/>
        <w:rPr>
          <w:sz w:val="28"/>
          <w:szCs w:val="28"/>
          <w:lang w:val="ru-RU"/>
        </w:rPr>
      </w:pPr>
      <w:r w:rsidRPr="0051047C">
        <w:rPr>
          <w:sz w:val="28"/>
          <w:szCs w:val="28"/>
          <w:lang w:val="ru-RU"/>
        </w:rPr>
        <w:t>Для</w:t>
      </w:r>
      <w:r w:rsidRPr="0051047C">
        <w:rPr>
          <w:spacing w:val="40"/>
          <w:sz w:val="28"/>
          <w:szCs w:val="28"/>
          <w:lang w:val="ru-RU"/>
        </w:rPr>
        <w:t xml:space="preserve"> </w:t>
      </w:r>
      <w:r w:rsidRPr="0051047C">
        <w:rPr>
          <w:spacing w:val="-1"/>
          <w:sz w:val="28"/>
          <w:szCs w:val="28"/>
          <w:lang w:val="ru-RU"/>
        </w:rPr>
        <w:t>гарантированной</w:t>
      </w:r>
      <w:r w:rsidRPr="0051047C">
        <w:rPr>
          <w:spacing w:val="39"/>
          <w:sz w:val="28"/>
          <w:szCs w:val="28"/>
          <w:lang w:val="ru-RU"/>
        </w:rPr>
        <w:t xml:space="preserve"> </w:t>
      </w:r>
      <w:r w:rsidRPr="0051047C">
        <w:rPr>
          <w:spacing w:val="-1"/>
          <w:sz w:val="28"/>
          <w:szCs w:val="28"/>
          <w:lang w:val="ru-RU"/>
        </w:rPr>
        <w:t>реализации</w:t>
      </w:r>
      <w:r w:rsidRPr="0051047C">
        <w:rPr>
          <w:spacing w:val="41"/>
          <w:sz w:val="28"/>
          <w:szCs w:val="28"/>
          <w:lang w:val="ru-RU"/>
        </w:rPr>
        <w:t xml:space="preserve"> </w:t>
      </w:r>
      <w:r w:rsidRPr="0051047C">
        <w:rPr>
          <w:spacing w:val="-1"/>
          <w:sz w:val="28"/>
          <w:szCs w:val="28"/>
          <w:lang w:val="ru-RU"/>
        </w:rPr>
        <w:t>государственного</w:t>
      </w:r>
      <w:r w:rsidRPr="0051047C">
        <w:rPr>
          <w:spacing w:val="40"/>
          <w:sz w:val="28"/>
          <w:szCs w:val="28"/>
          <w:lang w:val="ru-RU"/>
        </w:rPr>
        <w:t xml:space="preserve"> </w:t>
      </w:r>
      <w:r w:rsidRPr="0051047C">
        <w:rPr>
          <w:sz w:val="28"/>
          <w:szCs w:val="28"/>
          <w:lang w:val="ru-RU"/>
        </w:rPr>
        <w:t>образовательного</w:t>
      </w:r>
      <w:r w:rsidRPr="0051047C">
        <w:rPr>
          <w:spacing w:val="40"/>
          <w:sz w:val="28"/>
          <w:szCs w:val="28"/>
          <w:lang w:val="ru-RU"/>
        </w:rPr>
        <w:t xml:space="preserve"> </w:t>
      </w:r>
      <w:r w:rsidRPr="0051047C">
        <w:rPr>
          <w:spacing w:val="-1"/>
          <w:sz w:val="28"/>
          <w:szCs w:val="28"/>
          <w:lang w:val="ru-RU"/>
        </w:rPr>
        <w:t>стандарта</w:t>
      </w:r>
      <w:r w:rsidRPr="0051047C">
        <w:rPr>
          <w:spacing w:val="40"/>
          <w:sz w:val="28"/>
          <w:szCs w:val="28"/>
          <w:lang w:val="ru-RU"/>
        </w:rPr>
        <w:t xml:space="preserve"> </w:t>
      </w:r>
      <w:r w:rsidRPr="0051047C">
        <w:rPr>
          <w:sz w:val="28"/>
          <w:szCs w:val="28"/>
          <w:lang w:val="ru-RU"/>
        </w:rPr>
        <w:t>в</w:t>
      </w:r>
      <w:r w:rsidRPr="0051047C">
        <w:rPr>
          <w:spacing w:val="40"/>
          <w:sz w:val="28"/>
          <w:szCs w:val="28"/>
          <w:lang w:val="ru-RU"/>
        </w:rPr>
        <w:t xml:space="preserve"> </w:t>
      </w:r>
      <w:r w:rsidRPr="0051047C">
        <w:rPr>
          <w:spacing w:val="-1"/>
          <w:sz w:val="28"/>
          <w:szCs w:val="28"/>
          <w:lang w:val="ru-RU"/>
        </w:rPr>
        <w:t>четко</w:t>
      </w:r>
      <w:r w:rsidRPr="0051047C">
        <w:rPr>
          <w:spacing w:val="63"/>
          <w:sz w:val="28"/>
          <w:szCs w:val="28"/>
          <w:lang w:val="ru-RU"/>
        </w:rPr>
        <w:t xml:space="preserve"> </w:t>
      </w:r>
      <w:r w:rsidRPr="0051047C">
        <w:rPr>
          <w:spacing w:val="-1"/>
          <w:sz w:val="28"/>
          <w:szCs w:val="28"/>
          <w:lang w:val="ru-RU"/>
        </w:rPr>
        <w:t>определенные</w:t>
      </w:r>
      <w:r w:rsidRPr="0051047C">
        <w:rPr>
          <w:spacing w:val="34"/>
          <w:sz w:val="28"/>
          <w:szCs w:val="28"/>
          <w:lang w:val="ru-RU"/>
        </w:rPr>
        <w:t xml:space="preserve"> </w:t>
      </w:r>
      <w:r w:rsidRPr="0051047C">
        <w:rPr>
          <w:spacing w:val="-1"/>
          <w:sz w:val="28"/>
          <w:szCs w:val="28"/>
          <w:lang w:val="ru-RU"/>
        </w:rPr>
        <w:t>временные</w:t>
      </w:r>
      <w:r w:rsidRPr="0051047C">
        <w:rPr>
          <w:spacing w:val="34"/>
          <w:sz w:val="28"/>
          <w:szCs w:val="28"/>
          <w:lang w:val="ru-RU"/>
        </w:rPr>
        <w:t xml:space="preserve"> </w:t>
      </w:r>
      <w:r w:rsidRPr="0051047C">
        <w:rPr>
          <w:spacing w:val="-1"/>
          <w:sz w:val="28"/>
          <w:szCs w:val="28"/>
          <w:lang w:val="ru-RU"/>
        </w:rPr>
        <w:t>рамки</w:t>
      </w:r>
      <w:r w:rsidRPr="0051047C">
        <w:rPr>
          <w:spacing w:val="36"/>
          <w:sz w:val="28"/>
          <w:szCs w:val="28"/>
          <w:lang w:val="ru-RU"/>
        </w:rPr>
        <w:t xml:space="preserve"> </w:t>
      </w:r>
      <w:r w:rsidRPr="0051047C">
        <w:rPr>
          <w:spacing w:val="-1"/>
          <w:sz w:val="28"/>
          <w:szCs w:val="28"/>
          <w:lang w:val="ru-RU"/>
        </w:rPr>
        <w:t>образовательная</w:t>
      </w:r>
      <w:r w:rsidRPr="0051047C">
        <w:rPr>
          <w:spacing w:val="35"/>
          <w:sz w:val="28"/>
          <w:szCs w:val="28"/>
          <w:lang w:val="ru-RU"/>
        </w:rPr>
        <w:t xml:space="preserve"> </w:t>
      </w:r>
      <w:r w:rsidRPr="0051047C">
        <w:rPr>
          <w:spacing w:val="-1"/>
          <w:sz w:val="28"/>
          <w:szCs w:val="28"/>
          <w:lang w:val="ru-RU"/>
        </w:rPr>
        <w:t>нагрузка</w:t>
      </w:r>
      <w:r w:rsidRPr="0051047C">
        <w:rPr>
          <w:spacing w:val="34"/>
          <w:sz w:val="28"/>
          <w:szCs w:val="28"/>
          <w:lang w:val="ru-RU"/>
        </w:rPr>
        <w:t xml:space="preserve"> </w:t>
      </w:r>
      <w:r w:rsidRPr="0051047C">
        <w:rPr>
          <w:spacing w:val="-1"/>
          <w:sz w:val="28"/>
          <w:szCs w:val="28"/>
          <w:lang w:val="ru-RU"/>
        </w:rPr>
        <w:t>рассчитывается</w:t>
      </w:r>
      <w:r w:rsidRPr="0051047C">
        <w:rPr>
          <w:spacing w:val="35"/>
          <w:sz w:val="28"/>
          <w:szCs w:val="28"/>
          <w:lang w:val="ru-RU"/>
        </w:rPr>
        <w:t xml:space="preserve"> </w:t>
      </w:r>
      <w:r w:rsidRPr="0051047C">
        <w:rPr>
          <w:sz w:val="28"/>
          <w:szCs w:val="28"/>
          <w:lang w:val="ru-RU"/>
        </w:rPr>
        <w:t>на</w:t>
      </w:r>
      <w:r w:rsidRPr="0051047C">
        <w:rPr>
          <w:spacing w:val="34"/>
          <w:sz w:val="28"/>
          <w:szCs w:val="28"/>
          <w:lang w:val="ru-RU"/>
        </w:rPr>
        <w:t xml:space="preserve"> </w:t>
      </w:r>
      <w:r w:rsidRPr="0051047C">
        <w:rPr>
          <w:sz w:val="28"/>
          <w:szCs w:val="28"/>
          <w:lang w:val="ru-RU"/>
        </w:rPr>
        <w:t>8</w:t>
      </w:r>
      <w:r w:rsidRPr="0051047C">
        <w:rPr>
          <w:spacing w:val="35"/>
          <w:sz w:val="28"/>
          <w:szCs w:val="28"/>
          <w:lang w:val="ru-RU"/>
        </w:rPr>
        <w:t xml:space="preserve"> </w:t>
      </w:r>
      <w:r w:rsidRPr="0051047C">
        <w:rPr>
          <w:spacing w:val="-1"/>
          <w:sz w:val="28"/>
          <w:szCs w:val="28"/>
          <w:lang w:val="ru-RU"/>
        </w:rPr>
        <w:t>месяцев,</w:t>
      </w:r>
      <w:r w:rsidRPr="0051047C">
        <w:rPr>
          <w:spacing w:val="35"/>
          <w:sz w:val="28"/>
          <w:szCs w:val="28"/>
          <w:lang w:val="ru-RU"/>
        </w:rPr>
        <w:t xml:space="preserve"> </w:t>
      </w:r>
      <w:r w:rsidRPr="0051047C">
        <w:rPr>
          <w:sz w:val="28"/>
          <w:szCs w:val="28"/>
          <w:lang w:val="ru-RU"/>
        </w:rPr>
        <w:t>без</w:t>
      </w:r>
      <w:r w:rsidRPr="0051047C">
        <w:rPr>
          <w:spacing w:val="39"/>
          <w:sz w:val="28"/>
          <w:szCs w:val="28"/>
          <w:lang w:val="ru-RU"/>
        </w:rPr>
        <w:t xml:space="preserve"> </w:t>
      </w:r>
      <w:r w:rsidRPr="0051047C">
        <w:rPr>
          <w:spacing w:val="-1"/>
          <w:sz w:val="28"/>
          <w:szCs w:val="28"/>
          <w:lang w:val="ru-RU"/>
        </w:rPr>
        <w:t>учета</w:t>
      </w:r>
      <w:r w:rsidRPr="0051047C">
        <w:rPr>
          <w:spacing w:val="95"/>
          <w:sz w:val="28"/>
          <w:szCs w:val="28"/>
          <w:lang w:val="ru-RU"/>
        </w:rPr>
        <w:t xml:space="preserve"> </w:t>
      </w:r>
      <w:r w:rsidRPr="0051047C">
        <w:rPr>
          <w:spacing w:val="-1"/>
          <w:sz w:val="28"/>
          <w:szCs w:val="28"/>
          <w:lang w:val="ru-RU"/>
        </w:rPr>
        <w:t>первой</w:t>
      </w:r>
      <w:r w:rsidRPr="0051047C">
        <w:rPr>
          <w:sz w:val="28"/>
          <w:szCs w:val="28"/>
          <w:lang w:val="ru-RU"/>
        </w:rPr>
        <w:t xml:space="preserve"> </w:t>
      </w:r>
      <w:r w:rsidRPr="0051047C">
        <w:rPr>
          <w:spacing w:val="-1"/>
          <w:sz w:val="28"/>
          <w:szCs w:val="28"/>
          <w:lang w:val="ru-RU"/>
        </w:rPr>
        <w:t>половины</w:t>
      </w:r>
      <w:r w:rsidRPr="0051047C">
        <w:rPr>
          <w:sz w:val="28"/>
          <w:szCs w:val="28"/>
          <w:lang w:val="ru-RU"/>
        </w:rPr>
        <w:t xml:space="preserve"> </w:t>
      </w:r>
      <w:r w:rsidRPr="0051047C">
        <w:rPr>
          <w:spacing w:val="-1"/>
          <w:sz w:val="28"/>
          <w:szCs w:val="28"/>
          <w:lang w:val="ru-RU"/>
        </w:rPr>
        <w:t>сентября,</w:t>
      </w:r>
      <w:r w:rsidRPr="0051047C">
        <w:rPr>
          <w:sz w:val="28"/>
          <w:szCs w:val="28"/>
          <w:lang w:val="ru-RU"/>
        </w:rPr>
        <w:t xml:space="preserve"> </w:t>
      </w:r>
      <w:r w:rsidRPr="0051047C">
        <w:rPr>
          <w:spacing w:val="-1"/>
          <w:sz w:val="28"/>
          <w:szCs w:val="28"/>
          <w:lang w:val="ru-RU"/>
        </w:rPr>
        <w:t>новогодних каникул,</w:t>
      </w:r>
      <w:r w:rsidRPr="0051047C">
        <w:rPr>
          <w:sz w:val="28"/>
          <w:szCs w:val="28"/>
          <w:lang w:val="ru-RU"/>
        </w:rPr>
        <w:t xml:space="preserve"> второй</w:t>
      </w:r>
      <w:r w:rsidRPr="0051047C">
        <w:rPr>
          <w:spacing w:val="1"/>
          <w:sz w:val="28"/>
          <w:szCs w:val="28"/>
          <w:lang w:val="ru-RU"/>
        </w:rPr>
        <w:t xml:space="preserve"> </w:t>
      </w:r>
      <w:r w:rsidRPr="0051047C">
        <w:rPr>
          <w:spacing w:val="-1"/>
          <w:sz w:val="28"/>
          <w:szCs w:val="28"/>
          <w:lang w:val="ru-RU"/>
        </w:rPr>
        <w:t>половины</w:t>
      </w:r>
      <w:r w:rsidRPr="0051047C">
        <w:rPr>
          <w:sz w:val="28"/>
          <w:szCs w:val="28"/>
          <w:lang w:val="ru-RU"/>
        </w:rPr>
        <w:t xml:space="preserve"> </w:t>
      </w:r>
      <w:r w:rsidRPr="0051047C">
        <w:rPr>
          <w:spacing w:val="-1"/>
          <w:sz w:val="28"/>
          <w:szCs w:val="28"/>
          <w:lang w:val="ru-RU"/>
        </w:rPr>
        <w:t>мая</w:t>
      </w:r>
      <w:r w:rsidRPr="0051047C">
        <w:rPr>
          <w:sz w:val="28"/>
          <w:szCs w:val="28"/>
          <w:lang w:val="ru-RU"/>
        </w:rPr>
        <w:t xml:space="preserve"> и </w:t>
      </w:r>
      <w:r w:rsidRPr="0051047C">
        <w:rPr>
          <w:spacing w:val="-1"/>
          <w:sz w:val="28"/>
          <w:szCs w:val="28"/>
          <w:lang w:val="ru-RU"/>
        </w:rPr>
        <w:t>трех</w:t>
      </w:r>
      <w:r w:rsidRPr="0051047C">
        <w:rPr>
          <w:spacing w:val="2"/>
          <w:sz w:val="28"/>
          <w:szCs w:val="28"/>
          <w:lang w:val="ru-RU"/>
        </w:rPr>
        <w:t xml:space="preserve"> </w:t>
      </w:r>
      <w:r w:rsidRPr="0051047C">
        <w:rPr>
          <w:spacing w:val="-1"/>
          <w:sz w:val="28"/>
          <w:szCs w:val="28"/>
          <w:lang w:val="ru-RU"/>
        </w:rPr>
        <w:t>летних</w:t>
      </w:r>
      <w:r w:rsidRPr="0051047C">
        <w:rPr>
          <w:spacing w:val="2"/>
          <w:sz w:val="28"/>
          <w:szCs w:val="28"/>
          <w:lang w:val="ru-RU"/>
        </w:rPr>
        <w:t xml:space="preserve"> </w:t>
      </w:r>
      <w:r w:rsidRPr="0051047C">
        <w:rPr>
          <w:spacing w:val="-1"/>
          <w:sz w:val="28"/>
          <w:szCs w:val="28"/>
          <w:lang w:val="ru-RU"/>
        </w:rPr>
        <w:t>месяцев.</w:t>
      </w:r>
    </w:p>
    <w:p w:rsidR="00582FF1" w:rsidRPr="003C5536" w:rsidRDefault="00582FF1" w:rsidP="00582FF1">
      <w:pPr>
        <w:pStyle w:val="a7"/>
        <w:ind w:left="0" w:firstLine="708"/>
        <w:jc w:val="both"/>
        <w:rPr>
          <w:sz w:val="28"/>
          <w:szCs w:val="28"/>
          <w:lang w:val="ru-RU"/>
        </w:rPr>
      </w:pPr>
      <w:r w:rsidRPr="0051047C">
        <w:rPr>
          <w:spacing w:val="-1"/>
          <w:sz w:val="28"/>
          <w:szCs w:val="28"/>
          <w:lang w:val="ru-RU"/>
        </w:rPr>
        <w:t>Оценка</w:t>
      </w:r>
      <w:r w:rsidRPr="0051047C">
        <w:rPr>
          <w:spacing w:val="27"/>
          <w:sz w:val="28"/>
          <w:szCs w:val="28"/>
          <w:lang w:val="ru-RU"/>
        </w:rPr>
        <w:t xml:space="preserve"> </w:t>
      </w:r>
      <w:r w:rsidRPr="0051047C">
        <w:rPr>
          <w:spacing w:val="-1"/>
          <w:sz w:val="28"/>
          <w:szCs w:val="28"/>
          <w:lang w:val="ru-RU"/>
        </w:rPr>
        <w:t>эффективности</w:t>
      </w:r>
      <w:r w:rsidRPr="0051047C">
        <w:rPr>
          <w:spacing w:val="29"/>
          <w:sz w:val="28"/>
          <w:szCs w:val="28"/>
          <w:lang w:val="ru-RU"/>
        </w:rPr>
        <w:t xml:space="preserve"> </w:t>
      </w:r>
      <w:r w:rsidRPr="0051047C">
        <w:rPr>
          <w:spacing w:val="-1"/>
          <w:sz w:val="28"/>
          <w:szCs w:val="28"/>
          <w:lang w:val="ru-RU"/>
        </w:rPr>
        <w:t>образовательной</w:t>
      </w:r>
      <w:r w:rsidRPr="0051047C">
        <w:rPr>
          <w:spacing w:val="27"/>
          <w:sz w:val="28"/>
          <w:szCs w:val="28"/>
          <w:lang w:val="ru-RU"/>
        </w:rPr>
        <w:t xml:space="preserve"> </w:t>
      </w:r>
      <w:r w:rsidRPr="0051047C">
        <w:rPr>
          <w:spacing w:val="-1"/>
          <w:sz w:val="28"/>
          <w:szCs w:val="28"/>
          <w:lang w:val="ru-RU"/>
        </w:rPr>
        <w:t>деятельности</w:t>
      </w:r>
      <w:r w:rsidRPr="0051047C">
        <w:rPr>
          <w:spacing w:val="29"/>
          <w:sz w:val="28"/>
          <w:szCs w:val="28"/>
          <w:lang w:val="ru-RU"/>
        </w:rPr>
        <w:t xml:space="preserve"> </w:t>
      </w:r>
      <w:r w:rsidRPr="0051047C">
        <w:rPr>
          <w:spacing w:val="-1"/>
          <w:sz w:val="28"/>
          <w:szCs w:val="28"/>
          <w:lang w:val="ru-RU"/>
        </w:rPr>
        <w:t>осуществляется</w:t>
      </w:r>
      <w:r w:rsidRPr="0051047C">
        <w:rPr>
          <w:spacing w:val="30"/>
          <w:sz w:val="28"/>
          <w:szCs w:val="28"/>
          <w:lang w:val="ru-RU"/>
        </w:rPr>
        <w:t xml:space="preserve"> </w:t>
      </w:r>
      <w:r w:rsidRPr="0051047C">
        <w:rPr>
          <w:sz w:val="28"/>
          <w:szCs w:val="28"/>
          <w:lang w:val="ru-RU"/>
        </w:rPr>
        <w:t>с</w:t>
      </w:r>
      <w:r w:rsidRPr="0051047C">
        <w:rPr>
          <w:spacing w:val="27"/>
          <w:sz w:val="28"/>
          <w:szCs w:val="28"/>
          <w:lang w:val="ru-RU"/>
        </w:rPr>
        <w:t xml:space="preserve"> </w:t>
      </w:r>
      <w:r w:rsidRPr="0051047C">
        <w:rPr>
          <w:sz w:val="28"/>
          <w:szCs w:val="28"/>
          <w:lang w:val="ru-RU"/>
        </w:rPr>
        <w:t>помощью</w:t>
      </w:r>
      <w:r w:rsidRPr="0051047C">
        <w:rPr>
          <w:spacing w:val="91"/>
          <w:sz w:val="28"/>
          <w:szCs w:val="28"/>
          <w:lang w:val="ru-RU"/>
        </w:rPr>
        <w:t xml:space="preserve"> </w:t>
      </w:r>
      <w:r w:rsidRPr="0051047C">
        <w:rPr>
          <w:spacing w:val="-1"/>
          <w:sz w:val="28"/>
          <w:szCs w:val="28"/>
          <w:lang w:val="ru-RU"/>
        </w:rPr>
        <w:t>мониторинга</w:t>
      </w:r>
      <w:r w:rsidRPr="0051047C">
        <w:rPr>
          <w:sz w:val="28"/>
          <w:szCs w:val="28"/>
          <w:lang w:val="ru-RU"/>
        </w:rPr>
        <w:t xml:space="preserve"> </w:t>
      </w:r>
      <w:r w:rsidRPr="0051047C">
        <w:rPr>
          <w:spacing w:val="39"/>
          <w:sz w:val="28"/>
          <w:szCs w:val="28"/>
          <w:lang w:val="ru-RU"/>
        </w:rPr>
        <w:t xml:space="preserve"> </w:t>
      </w:r>
      <w:r w:rsidRPr="0051047C">
        <w:rPr>
          <w:spacing w:val="-1"/>
          <w:sz w:val="28"/>
          <w:szCs w:val="28"/>
          <w:lang w:val="ru-RU"/>
        </w:rPr>
        <w:t>достижения</w:t>
      </w:r>
      <w:r w:rsidRPr="0051047C">
        <w:rPr>
          <w:sz w:val="28"/>
          <w:szCs w:val="28"/>
          <w:lang w:val="ru-RU"/>
        </w:rPr>
        <w:t xml:space="preserve"> </w:t>
      </w:r>
      <w:r w:rsidRPr="0051047C">
        <w:rPr>
          <w:spacing w:val="40"/>
          <w:sz w:val="28"/>
          <w:szCs w:val="28"/>
          <w:lang w:val="ru-RU"/>
        </w:rPr>
        <w:t xml:space="preserve"> </w:t>
      </w:r>
      <w:r w:rsidRPr="0051047C">
        <w:rPr>
          <w:spacing w:val="-1"/>
          <w:sz w:val="28"/>
          <w:szCs w:val="28"/>
          <w:lang w:val="ru-RU"/>
        </w:rPr>
        <w:t>детьми</w:t>
      </w:r>
      <w:r w:rsidRPr="0051047C">
        <w:rPr>
          <w:sz w:val="28"/>
          <w:szCs w:val="28"/>
          <w:lang w:val="ru-RU"/>
        </w:rPr>
        <w:t xml:space="preserve"> </w:t>
      </w:r>
      <w:r w:rsidRPr="0051047C">
        <w:rPr>
          <w:spacing w:val="41"/>
          <w:sz w:val="28"/>
          <w:szCs w:val="28"/>
          <w:lang w:val="ru-RU"/>
        </w:rPr>
        <w:t xml:space="preserve"> </w:t>
      </w:r>
      <w:r w:rsidRPr="0051047C">
        <w:rPr>
          <w:spacing w:val="-1"/>
          <w:sz w:val="28"/>
          <w:szCs w:val="28"/>
          <w:lang w:val="ru-RU"/>
        </w:rPr>
        <w:t>планируемых</w:t>
      </w:r>
      <w:r w:rsidRPr="0051047C">
        <w:rPr>
          <w:sz w:val="28"/>
          <w:szCs w:val="28"/>
          <w:lang w:val="ru-RU"/>
        </w:rPr>
        <w:t xml:space="preserve"> </w:t>
      </w:r>
      <w:r w:rsidRPr="0051047C">
        <w:rPr>
          <w:spacing w:val="42"/>
          <w:sz w:val="28"/>
          <w:szCs w:val="28"/>
          <w:lang w:val="ru-RU"/>
        </w:rPr>
        <w:t xml:space="preserve"> </w:t>
      </w:r>
      <w:r w:rsidRPr="0051047C">
        <w:rPr>
          <w:spacing w:val="-1"/>
          <w:sz w:val="28"/>
          <w:szCs w:val="28"/>
          <w:lang w:val="ru-RU"/>
        </w:rPr>
        <w:t>результатов</w:t>
      </w:r>
      <w:r w:rsidRPr="0051047C">
        <w:rPr>
          <w:sz w:val="28"/>
          <w:szCs w:val="28"/>
          <w:lang w:val="ru-RU"/>
        </w:rPr>
        <w:t xml:space="preserve"> </w:t>
      </w:r>
      <w:r w:rsidRPr="0051047C">
        <w:rPr>
          <w:spacing w:val="40"/>
          <w:sz w:val="28"/>
          <w:szCs w:val="28"/>
          <w:lang w:val="ru-RU"/>
        </w:rPr>
        <w:t xml:space="preserve"> </w:t>
      </w:r>
      <w:r w:rsidRPr="0051047C">
        <w:rPr>
          <w:spacing w:val="-1"/>
          <w:sz w:val="28"/>
          <w:szCs w:val="28"/>
          <w:lang w:val="ru-RU"/>
        </w:rPr>
        <w:t>освоения</w:t>
      </w:r>
      <w:r w:rsidRPr="0051047C">
        <w:rPr>
          <w:sz w:val="28"/>
          <w:szCs w:val="28"/>
          <w:lang w:val="ru-RU"/>
        </w:rPr>
        <w:t xml:space="preserve"> </w:t>
      </w:r>
      <w:r w:rsidRPr="0051047C">
        <w:rPr>
          <w:spacing w:val="-1"/>
          <w:sz w:val="28"/>
          <w:szCs w:val="28"/>
          <w:lang w:val="ru-RU"/>
        </w:rPr>
        <w:t>Программы.</w:t>
      </w:r>
      <w:r w:rsidRPr="0051047C">
        <w:rPr>
          <w:sz w:val="28"/>
          <w:szCs w:val="28"/>
          <w:lang w:val="ru-RU"/>
        </w:rPr>
        <w:t xml:space="preserve"> В </w:t>
      </w:r>
      <w:r w:rsidRPr="0051047C">
        <w:rPr>
          <w:spacing w:val="-1"/>
          <w:sz w:val="28"/>
          <w:szCs w:val="28"/>
          <w:lang w:val="ru-RU"/>
        </w:rPr>
        <w:t>процессе</w:t>
      </w:r>
      <w:r>
        <w:rPr>
          <w:sz w:val="28"/>
          <w:szCs w:val="28"/>
          <w:lang w:val="ru-RU"/>
        </w:rPr>
        <w:t xml:space="preserve"> </w:t>
      </w:r>
      <w:r w:rsidRPr="0051047C">
        <w:rPr>
          <w:spacing w:val="-1"/>
          <w:sz w:val="28"/>
          <w:szCs w:val="28"/>
          <w:lang w:val="ru-RU"/>
        </w:rPr>
        <w:t>мониторинга</w:t>
      </w:r>
      <w:r w:rsidRPr="0051047C">
        <w:rPr>
          <w:sz w:val="28"/>
          <w:szCs w:val="28"/>
          <w:lang w:val="ru-RU"/>
        </w:rPr>
        <w:t xml:space="preserve"> </w:t>
      </w:r>
      <w:r w:rsidRPr="0051047C">
        <w:rPr>
          <w:spacing w:val="-1"/>
          <w:sz w:val="28"/>
          <w:szCs w:val="28"/>
          <w:lang w:val="ru-RU"/>
        </w:rPr>
        <w:t>исследуются</w:t>
      </w:r>
      <w:r w:rsidRPr="0051047C">
        <w:rPr>
          <w:sz w:val="28"/>
          <w:szCs w:val="28"/>
          <w:lang w:val="ru-RU"/>
        </w:rPr>
        <w:t xml:space="preserve"> </w:t>
      </w:r>
      <w:r w:rsidRPr="0051047C">
        <w:rPr>
          <w:spacing w:val="-1"/>
          <w:sz w:val="28"/>
          <w:szCs w:val="28"/>
          <w:lang w:val="ru-RU"/>
        </w:rPr>
        <w:t>физические,</w:t>
      </w:r>
      <w:r w:rsidRPr="0051047C">
        <w:rPr>
          <w:spacing w:val="6"/>
          <w:sz w:val="28"/>
          <w:szCs w:val="28"/>
          <w:lang w:val="ru-RU"/>
        </w:rPr>
        <w:t xml:space="preserve"> </w:t>
      </w:r>
      <w:r w:rsidRPr="0051047C">
        <w:rPr>
          <w:spacing w:val="-1"/>
          <w:sz w:val="28"/>
          <w:szCs w:val="28"/>
          <w:lang w:val="ru-RU"/>
        </w:rPr>
        <w:t>интеллектуальные</w:t>
      </w:r>
      <w:r w:rsidRPr="0051047C">
        <w:rPr>
          <w:sz w:val="28"/>
          <w:szCs w:val="28"/>
          <w:lang w:val="ru-RU"/>
        </w:rPr>
        <w:t xml:space="preserve"> и личностные </w:t>
      </w:r>
      <w:r w:rsidRPr="0051047C">
        <w:rPr>
          <w:spacing w:val="-1"/>
          <w:sz w:val="28"/>
          <w:szCs w:val="28"/>
          <w:lang w:val="ru-RU"/>
        </w:rPr>
        <w:t>качества</w:t>
      </w:r>
      <w:r w:rsidRPr="0051047C">
        <w:rPr>
          <w:sz w:val="28"/>
          <w:szCs w:val="28"/>
          <w:lang w:val="ru-RU"/>
        </w:rPr>
        <w:t xml:space="preserve"> </w:t>
      </w:r>
      <w:r>
        <w:rPr>
          <w:sz w:val="28"/>
          <w:szCs w:val="28"/>
          <w:lang w:val="ru-RU"/>
        </w:rPr>
        <w:t>ребенка</w:t>
      </w:r>
      <w:r w:rsidRPr="0051047C">
        <w:rPr>
          <w:spacing w:val="6"/>
          <w:sz w:val="28"/>
          <w:szCs w:val="28"/>
          <w:lang w:val="ru-RU"/>
        </w:rPr>
        <w:t xml:space="preserve"> </w:t>
      </w:r>
      <w:r w:rsidRPr="0051047C">
        <w:rPr>
          <w:spacing w:val="-1"/>
          <w:sz w:val="28"/>
          <w:szCs w:val="28"/>
          <w:lang w:val="ru-RU"/>
        </w:rPr>
        <w:t>путем</w:t>
      </w:r>
      <w:r w:rsidRPr="0051047C">
        <w:rPr>
          <w:spacing w:val="75"/>
          <w:sz w:val="28"/>
          <w:szCs w:val="28"/>
          <w:lang w:val="ru-RU"/>
        </w:rPr>
        <w:t xml:space="preserve"> </w:t>
      </w:r>
      <w:r w:rsidRPr="0051047C">
        <w:rPr>
          <w:spacing w:val="-1"/>
          <w:sz w:val="28"/>
          <w:szCs w:val="28"/>
          <w:lang w:val="ru-RU"/>
        </w:rPr>
        <w:t>наблюдений</w:t>
      </w:r>
      <w:r w:rsidRPr="0051047C">
        <w:rPr>
          <w:sz w:val="28"/>
          <w:szCs w:val="28"/>
          <w:lang w:val="ru-RU"/>
        </w:rPr>
        <w:t xml:space="preserve"> за</w:t>
      </w:r>
      <w:r w:rsidRPr="0051047C">
        <w:rPr>
          <w:spacing w:val="-1"/>
          <w:sz w:val="28"/>
          <w:szCs w:val="28"/>
          <w:lang w:val="ru-RU"/>
        </w:rPr>
        <w:t xml:space="preserve"> ребенком,</w:t>
      </w:r>
      <w:r w:rsidRPr="0051047C">
        <w:rPr>
          <w:sz w:val="28"/>
          <w:szCs w:val="28"/>
          <w:lang w:val="ru-RU"/>
        </w:rPr>
        <w:t xml:space="preserve"> </w:t>
      </w:r>
      <w:r w:rsidRPr="0051047C">
        <w:rPr>
          <w:spacing w:val="-1"/>
          <w:sz w:val="28"/>
          <w:szCs w:val="28"/>
          <w:lang w:val="ru-RU"/>
        </w:rPr>
        <w:t>бесед,</w:t>
      </w:r>
      <w:r w:rsidRPr="0051047C">
        <w:rPr>
          <w:sz w:val="28"/>
          <w:szCs w:val="28"/>
          <w:lang w:val="ru-RU"/>
        </w:rPr>
        <w:t xml:space="preserve"> </w:t>
      </w:r>
      <w:r w:rsidRPr="0051047C">
        <w:rPr>
          <w:spacing w:val="-1"/>
          <w:sz w:val="28"/>
          <w:szCs w:val="28"/>
          <w:lang w:val="ru-RU"/>
        </w:rPr>
        <w:t>дидактических</w:t>
      </w:r>
      <w:r w:rsidRPr="0051047C">
        <w:rPr>
          <w:spacing w:val="2"/>
          <w:sz w:val="28"/>
          <w:szCs w:val="28"/>
          <w:lang w:val="ru-RU"/>
        </w:rPr>
        <w:t xml:space="preserve"> </w:t>
      </w:r>
      <w:r w:rsidRPr="0051047C">
        <w:rPr>
          <w:sz w:val="28"/>
          <w:szCs w:val="28"/>
          <w:lang w:val="ru-RU"/>
        </w:rPr>
        <w:t>игр</w:t>
      </w:r>
      <w:r w:rsidRPr="0051047C">
        <w:rPr>
          <w:spacing w:val="-3"/>
          <w:sz w:val="28"/>
          <w:szCs w:val="28"/>
          <w:lang w:val="ru-RU"/>
        </w:rPr>
        <w:t xml:space="preserve"> </w:t>
      </w:r>
      <w:r w:rsidRPr="0051047C">
        <w:rPr>
          <w:sz w:val="28"/>
          <w:szCs w:val="28"/>
          <w:lang w:val="ru-RU"/>
        </w:rPr>
        <w:t>и др.</w:t>
      </w:r>
      <w:bookmarkStart w:id="53" w:name="_Toc513806999"/>
      <w:bookmarkStart w:id="54" w:name="_Toc514666994"/>
      <w:bookmarkStart w:id="55" w:name="_Toc518864239"/>
    </w:p>
    <w:p w:rsidR="00582FF1" w:rsidRDefault="00582FF1" w:rsidP="00582FF1">
      <w:pPr>
        <w:pStyle w:val="a6"/>
        <w:rPr>
          <w:sz w:val="36"/>
          <w:szCs w:val="36"/>
        </w:rPr>
      </w:pPr>
    </w:p>
    <w:p w:rsidR="00582FF1" w:rsidRDefault="00582FF1" w:rsidP="00582FF1">
      <w:pPr>
        <w:pStyle w:val="a6"/>
        <w:rPr>
          <w:sz w:val="36"/>
          <w:szCs w:val="36"/>
        </w:rPr>
      </w:pPr>
    </w:p>
    <w:p w:rsidR="00582FF1" w:rsidRDefault="00582FF1" w:rsidP="00582FF1">
      <w:pPr>
        <w:pStyle w:val="a6"/>
        <w:rPr>
          <w:sz w:val="36"/>
          <w:szCs w:val="36"/>
        </w:rPr>
      </w:pPr>
    </w:p>
    <w:p w:rsidR="00582FF1" w:rsidRDefault="00582FF1" w:rsidP="00582FF1">
      <w:pPr>
        <w:pStyle w:val="a6"/>
        <w:rPr>
          <w:sz w:val="36"/>
          <w:szCs w:val="36"/>
        </w:rPr>
      </w:pPr>
    </w:p>
    <w:p w:rsidR="00582FF1" w:rsidRDefault="00582FF1" w:rsidP="00582FF1">
      <w:pPr>
        <w:pStyle w:val="a6"/>
        <w:rPr>
          <w:sz w:val="36"/>
          <w:szCs w:val="36"/>
        </w:rPr>
      </w:pPr>
    </w:p>
    <w:p w:rsidR="00582FF1" w:rsidRDefault="00F31454" w:rsidP="00582FF1">
      <w:pPr>
        <w:pStyle w:val="a6"/>
        <w:rPr>
          <w:sz w:val="36"/>
          <w:szCs w:val="36"/>
        </w:rPr>
      </w:pPr>
      <w:r>
        <w:rPr>
          <w:noProof/>
          <w:sz w:val="36"/>
          <w:szCs w:val="36"/>
          <w:lang w:eastAsia="ru-RU"/>
        </w:rPr>
        <w:lastRenderedPageBreak/>
        <w:drawing>
          <wp:inline distT="0" distB="0" distL="0" distR="0" wp14:anchorId="538E3B6D" wp14:editId="128AB31F">
            <wp:extent cx="6217920" cy="8546786"/>
            <wp:effectExtent l="0" t="0" r="0" b="0"/>
            <wp:docPr id="2" name="Рисунок 2" descr="E:\Рисунок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исунок (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920" cy="8546786"/>
                    </a:xfrm>
                    <a:prstGeom prst="rect">
                      <a:avLst/>
                    </a:prstGeom>
                    <a:noFill/>
                    <a:ln>
                      <a:noFill/>
                    </a:ln>
                  </pic:spPr>
                </pic:pic>
              </a:graphicData>
            </a:graphic>
          </wp:inline>
        </w:drawing>
      </w:r>
    </w:p>
    <w:p w:rsidR="00582FF1" w:rsidRDefault="00582FF1" w:rsidP="00582FF1">
      <w:pPr>
        <w:pStyle w:val="a6"/>
        <w:rPr>
          <w:sz w:val="36"/>
          <w:szCs w:val="36"/>
        </w:rPr>
      </w:pPr>
    </w:p>
    <w:p w:rsidR="00582FF1" w:rsidRDefault="00582FF1" w:rsidP="00582FF1">
      <w:pPr>
        <w:pStyle w:val="a6"/>
        <w:rPr>
          <w:sz w:val="36"/>
          <w:szCs w:val="36"/>
        </w:rPr>
      </w:pPr>
    </w:p>
    <w:bookmarkEnd w:id="53"/>
    <w:bookmarkEnd w:id="54"/>
    <w:bookmarkEnd w:id="55"/>
    <w:p w:rsidR="00582FF1" w:rsidRPr="00BC6F62" w:rsidRDefault="00582FF1" w:rsidP="00582FF1">
      <w:pPr>
        <w:pStyle w:val="31"/>
        <w:tabs>
          <w:tab w:val="left" w:pos="4065"/>
        </w:tabs>
        <w:kinsoku w:val="0"/>
        <w:overflowPunct w:val="0"/>
        <w:ind w:left="0"/>
        <w:jc w:val="both"/>
        <w:outlineLvl w:val="9"/>
        <w:rPr>
          <w:b w:val="0"/>
          <w:noProof/>
          <w:spacing w:val="-2"/>
          <w:sz w:val="28"/>
          <w:szCs w:val="28"/>
        </w:rPr>
        <w:sectPr w:rsidR="00582FF1" w:rsidRPr="00BC6F62" w:rsidSect="00B733E8">
          <w:footerReference w:type="default" r:id="rId17"/>
          <w:pgSz w:w="11910" w:h="16840"/>
          <w:pgMar w:top="567" w:right="995" w:bottom="567" w:left="1123" w:header="720" w:footer="720" w:gutter="0"/>
          <w:cols w:space="720"/>
          <w:docGrid w:linePitch="299"/>
        </w:sectPr>
      </w:pPr>
    </w:p>
    <w:p w:rsidR="00582FF1" w:rsidRPr="0051047C" w:rsidRDefault="00582FF1" w:rsidP="00582FF1">
      <w:pPr>
        <w:pStyle w:val="31"/>
        <w:tabs>
          <w:tab w:val="left" w:pos="4065"/>
        </w:tabs>
        <w:kinsoku w:val="0"/>
        <w:overflowPunct w:val="0"/>
        <w:ind w:left="0"/>
        <w:rPr>
          <w:spacing w:val="-1"/>
          <w:sz w:val="28"/>
          <w:szCs w:val="28"/>
        </w:rPr>
      </w:pPr>
      <w:r>
        <w:rPr>
          <w:spacing w:val="-2"/>
          <w:sz w:val="28"/>
          <w:szCs w:val="28"/>
        </w:rPr>
        <w:lastRenderedPageBreak/>
        <w:t>1.4.</w:t>
      </w:r>
      <w:r w:rsidRPr="0051047C">
        <w:rPr>
          <w:spacing w:val="-2"/>
          <w:sz w:val="28"/>
          <w:szCs w:val="28"/>
        </w:rPr>
        <w:t xml:space="preserve"> Режим</w:t>
      </w:r>
      <w:r w:rsidRPr="0051047C">
        <w:rPr>
          <w:sz w:val="28"/>
          <w:szCs w:val="28"/>
        </w:rPr>
        <w:t xml:space="preserve"> и </w:t>
      </w:r>
      <w:r w:rsidRPr="0051047C">
        <w:rPr>
          <w:spacing w:val="-1"/>
          <w:sz w:val="28"/>
          <w:szCs w:val="28"/>
        </w:rPr>
        <w:t>режимные процессы во второй  младшей группе.</w:t>
      </w:r>
    </w:p>
    <w:p w:rsidR="00582FF1" w:rsidRPr="0051047C" w:rsidRDefault="00582FF1" w:rsidP="00582FF1">
      <w:pPr>
        <w:pStyle w:val="a7"/>
        <w:numPr>
          <w:ilvl w:val="0"/>
          <w:numId w:val="6"/>
        </w:numPr>
        <w:tabs>
          <w:tab w:val="left" w:pos="400"/>
        </w:tabs>
        <w:kinsoku w:val="0"/>
        <w:overflowPunct w:val="0"/>
        <w:autoSpaceDE w:val="0"/>
        <w:autoSpaceDN w:val="0"/>
        <w:adjustRightInd w:val="0"/>
        <w:ind w:left="0"/>
        <w:jc w:val="both"/>
        <w:rPr>
          <w:sz w:val="28"/>
          <w:szCs w:val="28"/>
          <w:lang w:val="ru-RU"/>
        </w:rPr>
      </w:pPr>
      <w:r w:rsidRPr="0051047C">
        <w:rPr>
          <w:sz w:val="28"/>
          <w:szCs w:val="28"/>
          <w:lang w:val="ru-RU"/>
        </w:rPr>
        <w:t>На</w:t>
      </w:r>
      <w:r w:rsidRPr="0051047C">
        <w:rPr>
          <w:spacing w:val="31"/>
          <w:sz w:val="28"/>
          <w:szCs w:val="28"/>
          <w:lang w:val="ru-RU"/>
        </w:rPr>
        <w:t xml:space="preserve"> </w:t>
      </w:r>
      <w:r w:rsidRPr="0051047C">
        <w:rPr>
          <w:spacing w:val="-2"/>
          <w:sz w:val="28"/>
          <w:szCs w:val="28"/>
          <w:lang w:val="ru-RU"/>
        </w:rPr>
        <w:t>период</w:t>
      </w:r>
      <w:r w:rsidRPr="0051047C">
        <w:rPr>
          <w:spacing w:val="33"/>
          <w:sz w:val="28"/>
          <w:szCs w:val="28"/>
          <w:lang w:val="ru-RU"/>
        </w:rPr>
        <w:t xml:space="preserve"> </w:t>
      </w:r>
      <w:r w:rsidRPr="0051047C">
        <w:rPr>
          <w:spacing w:val="-1"/>
          <w:sz w:val="28"/>
          <w:szCs w:val="28"/>
          <w:lang w:val="ru-RU"/>
        </w:rPr>
        <w:t>адаптации</w:t>
      </w:r>
      <w:r w:rsidRPr="0051047C">
        <w:rPr>
          <w:spacing w:val="32"/>
          <w:sz w:val="28"/>
          <w:szCs w:val="28"/>
          <w:lang w:val="ru-RU"/>
        </w:rPr>
        <w:t xml:space="preserve"> </w:t>
      </w:r>
      <w:r w:rsidRPr="0051047C">
        <w:rPr>
          <w:spacing w:val="-1"/>
          <w:sz w:val="28"/>
          <w:szCs w:val="28"/>
          <w:lang w:val="ru-RU"/>
        </w:rPr>
        <w:t>придерживаться</w:t>
      </w:r>
      <w:r w:rsidRPr="0051047C">
        <w:rPr>
          <w:spacing w:val="33"/>
          <w:sz w:val="28"/>
          <w:szCs w:val="28"/>
          <w:lang w:val="ru-RU"/>
        </w:rPr>
        <w:t xml:space="preserve"> </w:t>
      </w:r>
      <w:r w:rsidRPr="0051047C">
        <w:rPr>
          <w:sz w:val="28"/>
          <w:szCs w:val="28"/>
          <w:lang w:val="ru-RU"/>
        </w:rPr>
        <w:t>в</w:t>
      </w:r>
      <w:r w:rsidRPr="0051047C">
        <w:rPr>
          <w:spacing w:val="32"/>
          <w:sz w:val="28"/>
          <w:szCs w:val="28"/>
          <w:lang w:val="ru-RU"/>
        </w:rPr>
        <w:t xml:space="preserve"> </w:t>
      </w:r>
      <w:r w:rsidRPr="0051047C">
        <w:rPr>
          <w:spacing w:val="-1"/>
          <w:sz w:val="28"/>
          <w:szCs w:val="28"/>
          <w:lang w:val="ru-RU"/>
        </w:rPr>
        <w:t>группе</w:t>
      </w:r>
      <w:r w:rsidRPr="0051047C">
        <w:rPr>
          <w:spacing w:val="32"/>
          <w:sz w:val="28"/>
          <w:szCs w:val="28"/>
          <w:lang w:val="ru-RU"/>
        </w:rPr>
        <w:t xml:space="preserve"> </w:t>
      </w:r>
      <w:r w:rsidRPr="0051047C">
        <w:rPr>
          <w:spacing w:val="-1"/>
          <w:sz w:val="28"/>
          <w:szCs w:val="28"/>
          <w:lang w:val="ru-RU"/>
        </w:rPr>
        <w:t>щадящего</w:t>
      </w:r>
      <w:r w:rsidRPr="0051047C">
        <w:rPr>
          <w:spacing w:val="33"/>
          <w:sz w:val="28"/>
          <w:szCs w:val="28"/>
          <w:lang w:val="ru-RU"/>
        </w:rPr>
        <w:t xml:space="preserve"> </w:t>
      </w:r>
      <w:r w:rsidRPr="0051047C">
        <w:rPr>
          <w:spacing w:val="-1"/>
          <w:sz w:val="28"/>
          <w:szCs w:val="28"/>
          <w:lang w:val="ru-RU"/>
        </w:rPr>
        <w:t>режима</w:t>
      </w:r>
      <w:r w:rsidRPr="0051047C">
        <w:rPr>
          <w:spacing w:val="32"/>
          <w:sz w:val="28"/>
          <w:szCs w:val="28"/>
          <w:lang w:val="ru-RU"/>
        </w:rPr>
        <w:t xml:space="preserve"> </w:t>
      </w:r>
      <w:r w:rsidRPr="0051047C">
        <w:rPr>
          <w:spacing w:val="-1"/>
          <w:sz w:val="28"/>
          <w:szCs w:val="28"/>
          <w:lang w:val="ru-RU"/>
        </w:rPr>
        <w:t>(уменьшение</w:t>
      </w:r>
      <w:r w:rsidRPr="0051047C">
        <w:rPr>
          <w:spacing w:val="32"/>
          <w:sz w:val="28"/>
          <w:szCs w:val="28"/>
          <w:lang w:val="ru-RU"/>
        </w:rPr>
        <w:t xml:space="preserve"> </w:t>
      </w:r>
      <w:r w:rsidRPr="0051047C">
        <w:rPr>
          <w:spacing w:val="-2"/>
          <w:sz w:val="28"/>
          <w:szCs w:val="28"/>
          <w:lang w:val="ru-RU"/>
        </w:rPr>
        <w:t>количества</w:t>
      </w:r>
      <w:r w:rsidRPr="0051047C">
        <w:rPr>
          <w:spacing w:val="32"/>
          <w:sz w:val="28"/>
          <w:szCs w:val="28"/>
          <w:lang w:val="ru-RU"/>
        </w:rPr>
        <w:t xml:space="preserve"> </w:t>
      </w:r>
      <w:r w:rsidRPr="0051047C">
        <w:rPr>
          <w:sz w:val="28"/>
          <w:szCs w:val="28"/>
          <w:lang w:val="ru-RU"/>
        </w:rPr>
        <w:t>пищи</w:t>
      </w:r>
      <w:r w:rsidRPr="0051047C">
        <w:rPr>
          <w:spacing w:val="25"/>
          <w:sz w:val="28"/>
          <w:szCs w:val="28"/>
          <w:lang w:val="ru-RU"/>
        </w:rPr>
        <w:t xml:space="preserve"> </w:t>
      </w:r>
      <w:r w:rsidRPr="0051047C">
        <w:rPr>
          <w:spacing w:val="-1"/>
          <w:sz w:val="28"/>
          <w:szCs w:val="28"/>
          <w:lang w:val="ru-RU"/>
        </w:rPr>
        <w:t>непривычной</w:t>
      </w:r>
      <w:r w:rsidRPr="0051047C">
        <w:rPr>
          <w:sz w:val="28"/>
          <w:szCs w:val="28"/>
          <w:lang w:val="ru-RU"/>
        </w:rPr>
        <w:t xml:space="preserve"> </w:t>
      </w:r>
      <w:r w:rsidRPr="0051047C">
        <w:rPr>
          <w:spacing w:val="-1"/>
          <w:sz w:val="28"/>
          <w:szCs w:val="28"/>
          <w:lang w:val="ru-RU"/>
        </w:rPr>
        <w:t>для</w:t>
      </w:r>
      <w:r w:rsidRPr="0051047C">
        <w:rPr>
          <w:sz w:val="28"/>
          <w:szCs w:val="28"/>
          <w:lang w:val="ru-RU"/>
        </w:rPr>
        <w:t xml:space="preserve"> </w:t>
      </w:r>
      <w:r w:rsidRPr="0051047C">
        <w:rPr>
          <w:spacing w:val="-1"/>
          <w:sz w:val="28"/>
          <w:szCs w:val="28"/>
          <w:lang w:val="ru-RU"/>
        </w:rPr>
        <w:t>детей,</w:t>
      </w:r>
      <w:r w:rsidRPr="0051047C">
        <w:rPr>
          <w:sz w:val="28"/>
          <w:szCs w:val="28"/>
          <w:lang w:val="ru-RU"/>
        </w:rPr>
        <w:t xml:space="preserve"> постепенное</w:t>
      </w:r>
      <w:r w:rsidRPr="0051047C">
        <w:rPr>
          <w:spacing w:val="5"/>
          <w:sz w:val="28"/>
          <w:szCs w:val="28"/>
          <w:lang w:val="ru-RU"/>
        </w:rPr>
        <w:t xml:space="preserve"> </w:t>
      </w:r>
      <w:r w:rsidRPr="0051047C">
        <w:rPr>
          <w:spacing w:val="-1"/>
          <w:sz w:val="28"/>
          <w:szCs w:val="28"/>
          <w:lang w:val="ru-RU"/>
        </w:rPr>
        <w:t>увеличение</w:t>
      </w:r>
      <w:r w:rsidRPr="0051047C">
        <w:rPr>
          <w:sz w:val="28"/>
          <w:szCs w:val="28"/>
          <w:lang w:val="ru-RU"/>
        </w:rPr>
        <w:t xml:space="preserve">  </w:t>
      </w:r>
      <w:r w:rsidRPr="0051047C">
        <w:rPr>
          <w:spacing w:val="-1"/>
          <w:sz w:val="28"/>
          <w:szCs w:val="28"/>
          <w:lang w:val="ru-RU"/>
        </w:rPr>
        <w:t>детей</w:t>
      </w:r>
      <w:r w:rsidRPr="0051047C">
        <w:rPr>
          <w:spacing w:val="3"/>
          <w:sz w:val="28"/>
          <w:szCs w:val="28"/>
          <w:lang w:val="ru-RU"/>
        </w:rPr>
        <w:t xml:space="preserve"> </w:t>
      </w:r>
      <w:r w:rsidRPr="0051047C">
        <w:rPr>
          <w:spacing w:val="-2"/>
          <w:sz w:val="28"/>
          <w:szCs w:val="28"/>
          <w:lang w:val="ru-RU"/>
        </w:rPr>
        <w:t>участвующих</w:t>
      </w:r>
      <w:r w:rsidRPr="0051047C">
        <w:rPr>
          <w:spacing w:val="2"/>
          <w:sz w:val="28"/>
          <w:szCs w:val="28"/>
          <w:lang w:val="ru-RU"/>
        </w:rPr>
        <w:t xml:space="preserve"> </w:t>
      </w:r>
      <w:r w:rsidRPr="0051047C">
        <w:rPr>
          <w:sz w:val="28"/>
          <w:szCs w:val="28"/>
          <w:lang w:val="ru-RU"/>
        </w:rPr>
        <w:t xml:space="preserve">в </w:t>
      </w:r>
      <w:r w:rsidRPr="0051047C">
        <w:rPr>
          <w:spacing w:val="-1"/>
          <w:sz w:val="28"/>
          <w:szCs w:val="28"/>
          <w:lang w:val="ru-RU"/>
        </w:rPr>
        <w:t>режимных</w:t>
      </w:r>
      <w:r w:rsidRPr="0051047C">
        <w:rPr>
          <w:spacing w:val="1"/>
          <w:sz w:val="28"/>
          <w:szCs w:val="28"/>
          <w:lang w:val="ru-RU"/>
        </w:rPr>
        <w:t xml:space="preserve"> </w:t>
      </w:r>
      <w:r w:rsidRPr="0051047C">
        <w:rPr>
          <w:sz w:val="28"/>
          <w:szCs w:val="28"/>
          <w:lang w:val="ru-RU"/>
        </w:rPr>
        <w:t>процессах)</w:t>
      </w:r>
    </w:p>
    <w:p w:rsidR="00582FF1" w:rsidRPr="0051047C" w:rsidRDefault="00582FF1" w:rsidP="00582FF1">
      <w:pPr>
        <w:pStyle w:val="a7"/>
        <w:numPr>
          <w:ilvl w:val="0"/>
          <w:numId w:val="6"/>
        </w:numPr>
        <w:tabs>
          <w:tab w:val="left" w:pos="371"/>
        </w:tabs>
        <w:kinsoku w:val="0"/>
        <w:overflowPunct w:val="0"/>
        <w:autoSpaceDE w:val="0"/>
        <w:autoSpaceDN w:val="0"/>
        <w:adjustRightInd w:val="0"/>
        <w:ind w:left="0"/>
        <w:jc w:val="both"/>
        <w:rPr>
          <w:spacing w:val="-1"/>
          <w:sz w:val="28"/>
          <w:szCs w:val="28"/>
          <w:lang w:val="ru-RU"/>
        </w:rPr>
      </w:pPr>
      <w:r w:rsidRPr="0051047C">
        <w:rPr>
          <w:sz w:val="28"/>
          <w:szCs w:val="28"/>
          <w:lang w:val="ru-RU"/>
        </w:rPr>
        <w:t>При</w:t>
      </w:r>
      <w:r w:rsidRPr="0051047C">
        <w:rPr>
          <w:spacing w:val="5"/>
          <w:sz w:val="28"/>
          <w:szCs w:val="28"/>
          <w:lang w:val="ru-RU"/>
        </w:rPr>
        <w:t xml:space="preserve"> </w:t>
      </w:r>
      <w:r w:rsidRPr="0051047C">
        <w:rPr>
          <w:spacing w:val="-1"/>
          <w:sz w:val="28"/>
          <w:szCs w:val="28"/>
          <w:lang w:val="ru-RU"/>
        </w:rPr>
        <w:t>проведении</w:t>
      </w:r>
      <w:r w:rsidRPr="0051047C">
        <w:rPr>
          <w:spacing w:val="5"/>
          <w:sz w:val="28"/>
          <w:szCs w:val="28"/>
          <w:lang w:val="ru-RU"/>
        </w:rPr>
        <w:t xml:space="preserve"> </w:t>
      </w:r>
      <w:r w:rsidRPr="0051047C">
        <w:rPr>
          <w:spacing w:val="-1"/>
          <w:sz w:val="28"/>
          <w:szCs w:val="28"/>
          <w:lang w:val="ru-RU"/>
        </w:rPr>
        <w:t>режимных</w:t>
      </w:r>
      <w:r w:rsidRPr="0051047C">
        <w:rPr>
          <w:spacing w:val="3"/>
          <w:sz w:val="28"/>
          <w:szCs w:val="28"/>
          <w:lang w:val="ru-RU"/>
        </w:rPr>
        <w:t xml:space="preserve"> </w:t>
      </w:r>
      <w:r w:rsidRPr="0051047C">
        <w:rPr>
          <w:sz w:val="28"/>
          <w:szCs w:val="28"/>
          <w:lang w:val="ru-RU"/>
        </w:rPr>
        <w:t>процессов</w:t>
      </w:r>
      <w:r w:rsidRPr="0051047C">
        <w:rPr>
          <w:spacing w:val="8"/>
          <w:sz w:val="28"/>
          <w:szCs w:val="28"/>
          <w:lang w:val="ru-RU"/>
        </w:rPr>
        <w:t xml:space="preserve"> </w:t>
      </w:r>
      <w:r w:rsidRPr="0051047C">
        <w:rPr>
          <w:spacing w:val="-3"/>
          <w:sz w:val="28"/>
          <w:szCs w:val="28"/>
          <w:lang w:val="ru-RU"/>
        </w:rPr>
        <w:t>учитывать</w:t>
      </w:r>
      <w:r w:rsidRPr="0051047C">
        <w:rPr>
          <w:spacing w:val="5"/>
          <w:sz w:val="28"/>
          <w:szCs w:val="28"/>
          <w:lang w:val="ru-RU"/>
        </w:rPr>
        <w:t xml:space="preserve"> </w:t>
      </w:r>
      <w:r w:rsidRPr="0051047C">
        <w:rPr>
          <w:sz w:val="28"/>
          <w:szCs w:val="28"/>
          <w:lang w:val="ru-RU"/>
        </w:rPr>
        <w:t>тип</w:t>
      </w:r>
      <w:r w:rsidRPr="0051047C">
        <w:rPr>
          <w:spacing w:val="5"/>
          <w:sz w:val="28"/>
          <w:szCs w:val="28"/>
          <w:lang w:val="ru-RU"/>
        </w:rPr>
        <w:t xml:space="preserve"> </w:t>
      </w:r>
      <w:r w:rsidRPr="0051047C">
        <w:rPr>
          <w:spacing w:val="-1"/>
          <w:sz w:val="28"/>
          <w:szCs w:val="28"/>
          <w:lang w:val="ru-RU"/>
        </w:rPr>
        <w:t>высшей</w:t>
      </w:r>
      <w:r w:rsidRPr="0051047C">
        <w:rPr>
          <w:spacing w:val="5"/>
          <w:sz w:val="28"/>
          <w:szCs w:val="28"/>
          <w:lang w:val="ru-RU"/>
        </w:rPr>
        <w:t xml:space="preserve"> </w:t>
      </w:r>
      <w:r w:rsidRPr="0051047C">
        <w:rPr>
          <w:spacing w:val="-1"/>
          <w:sz w:val="28"/>
          <w:szCs w:val="28"/>
          <w:lang w:val="ru-RU"/>
        </w:rPr>
        <w:t>нервной</w:t>
      </w:r>
      <w:r w:rsidRPr="0051047C">
        <w:rPr>
          <w:spacing w:val="5"/>
          <w:sz w:val="28"/>
          <w:szCs w:val="28"/>
          <w:lang w:val="ru-RU"/>
        </w:rPr>
        <w:t xml:space="preserve"> </w:t>
      </w:r>
      <w:r w:rsidRPr="0051047C">
        <w:rPr>
          <w:sz w:val="28"/>
          <w:szCs w:val="28"/>
          <w:lang w:val="ru-RU"/>
        </w:rPr>
        <w:t>деятельности</w:t>
      </w:r>
      <w:r w:rsidRPr="0051047C">
        <w:rPr>
          <w:spacing w:val="5"/>
          <w:sz w:val="28"/>
          <w:szCs w:val="28"/>
          <w:lang w:val="ru-RU"/>
        </w:rPr>
        <w:t xml:space="preserve"> </w:t>
      </w:r>
      <w:r w:rsidRPr="0051047C">
        <w:rPr>
          <w:spacing w:val="-2"/>
          <w:sz w:val="28"/>
          <w:szCs w:val="28"/>
          <w:lang w:val="ru-RU"/>
        </w:rPr>
        <w:t>ребенка</w:t>
      </w:r>
      <w:r w:rsidRPr="0051047C">
        <w:rPr>
          <w:spacing w:val="3"/>
          <w:sz w:val="28"/>
          <w:szCs w:val="28"/>
          <w:lang w:val="ru-RU"/>
        </w:rPr>
        <w:t xml:space="preserve"> </w:t>
      </w:r>
      <w:proofErr w:type="gramStart"/>
      <w:r w:rsidRPr="0051047C">
        <w:rPr>
          <w:sz w:val="28"/>
          <w:szCs w:val="28"/>
          <w:lang w:val="ru-RU"/>
        </w:rPr>
        <w:t>(</w:t>
      </w:r>
      <w:r w:rsidRPr="0051047C">
        <w:rPr>
          <w:spacing w:val="3"/>
          <w:sz w:val="28"/>
          <w:szCs w:val="28"/>
          <w:lang w:val="ru-RU"/>
        </w:rPr>
        <w:t xml:space="preserve"> </w:t>
      </w:r>
      <w:proofErr w:type="gramEnd"/>
      <w:r w:rsidRPr="0051047C">
        <w:rPr>
          <w:spacing w:val="-2"/>
          <w:sz w:val="28"/>
          <w:szCs w:val="28"/>
          <w:lang w:val="ru-RU"/>
        </w:rPr>
        <w:t>брать</w:t>
      </w:r>
      <w:r w:rsidRPr="0051047C">
        <w:rPr>
          <w:spacing w:val="55"/>
          <w:sz w:val="28"/>
          <w:szCs w:val="28"/>
          <w:lang w:val="ru-RU"/>
        </w:rPr>
        <w:t xml:space="preserve"> </w:t>
      </w:r>
      <w:r w:rsidRPr="0051047C">
        <w:rPr>
          <w:spacing w:val="-2"/>
          <w:sz w:val="28"/>
          <w:szCs w:val="28"/>
          <w:lang w:val="ru-RU"/>
        </w:rPr>
        <w:t>сначала</w:t>
      </w:r>
      <w:r w:rsidRPr="0051047C">
        <w:rPr>
          <w:spacing w:val="3"/>
          <w:sz w:val="28"/>
          <w:szCs w:val="28"/>
          <w:lang w:val="ru-RU"/>
        </w:rPr>
        <w:t xml:space="preserve"> </w:t>
      </w:r>
      <w:r w:rsidRPr="0051047C">
        <w:rPr>
          <w:spacing w:val="-2"/>
          <w:sz w:val="28"/>
          <w:szCs w:val="28"/>
          <w:lang w:val="ru-RU"/>
        </w:rPr>
        <w:t>«медлительных»,</w:t>
      </w:r>
      <w:r w:rsidRPr="0051047C">
        <w:rPr>
          <w:spacing w:val="2"/>
          <w:sz w:val="28"/>
          <w:szCs w:val="28"/>
          <w:lang w:val="ru-RU"/>
        </w:rPr>
        <w:t xml:space="preserve"> </w:t>
      </w:r>
      <w:r w:rsidRPr="0051047C">
        <w:rPr>
          <w:spacing w:val="-2"/>
          <w:sz w:val="28"/>
          <w:szCs w:val="28"/>
          <w:lang w:val="ru-RU"/>
        </w:rPr>
        <w:t>затем</w:t>
      </w:r>
      <w:r w:rsidRPr="0051047C">
        <w:rPr>
          <w:spacing w:val="3"/>
          <w:sz w:val="28"/>
          <w:szCs w:val="28"/>
          <w:lang w:val="ru-RU"/>
        </w:rPr>
        <w:t xml:space="preserve"> </w:t>
      </w:r>
      <w:r w:rsidRPr="0051047C">
        <w:rPr>
          <w:spacing w:val="-1"/>
          <w:sz w:val="28"/>
          <w:szCs w:val="28"/>
          <w:lang w:val="ru-RU"/>
        </w:rPr>
        <w:t>«быстрых»)</w:t>
      </w:r>
    </w:p>
    <w:p w:rsidR="00582FF1" w:rsidRPr="0051047C" w:rsidRDefault="00582FF1" w:rsidP="00582FF1">
      <w:pPr>
        <w:pStyle w:val="a7"/>
        <w:numPr>
          <w:ilvl w:val="0"/>
          <w:numId w:val="6"/>
        </w:numPr>
        <w:tabs>
          <w:tab w:val="left" w:pos="366"/>
        </w:tabs>
        <w:kinsoku w:val="0"/>
        <w:overflowPunct w:val="0"/>
        <w:autoSpaceDE w:val="0"/>
        <w:autoSpaceDN w:val="0"/>
        <w:adjustRightInd w:val="0"/>
        <w:ind w:left="0"/>
        <w:jc w:val="both"/>
        <w:rPr>
          <w:spacing w:val="-1"/>
          <w:sz w:val="28"/>
          <w:szCs w:val="28"/>
          <w:lang w:val="ru-RU"/>
        </w:rPr>
      </w:pPr>
      <w:r w:rsidRPr="0051047C">
        <w:rPr>
          <w:spacing w:val="-1"/>
          <w:sz w:val="28"/>
          <w:szCs w:val="28"/>
          <w:lang w:val="ru-RU"/>
        </w:rPr>
        <w:t>Следить</w:t>
      </w:r>
      <w:r w:rsidRPr="0051047C">
        <w:rPr>
          <w:spacing w:val="-2"/>
          <w:sz w:val="28"/>
          <w:szCs w:val="28"/>
          <w:lang w:val="ru-RU"/>
        </w:rPr>
        <w:t xml:space="preserve"> </w:t>
      </w:r>
      <w:r w:rsidRPr="0051047C">
        <w:rPr>
          <w:sz w:val="28"/>
          <w:szCs w:val="28"/>
          <w:lang w:val="ru-RU"/>
        </w:rPr>
        <w:t>за</w:t>
      </w:r>
      <w:r w:rsidRPr="0051047C">
        <w:rPr>
          <w:spacing w:val="-1"/>
          <w:sz w:val="28"/>
          <w:szCs w:val="28"/>
          <w:lang w:val="ru-RU"/>
        </w:rPr>
        <w:t xml:space="preserve"> </w:t>
      </w:r>
      <w:r w:rsidRPr="0051047C">
        <w:rPr>
          <w:spacing w:val="-2"/>
          <w:sz w:val="28"/>
          <w:szCs w:val="28"/>
          <w:lang w:val="ru-RU"/>
        </w:rPr>
        <w:t>температурой</w:t>
      </w:r>
      <w:r w:rsidRPr="0051047C">
        <w:rPr>
          <w:sz w:val="28"/>
          <w:szCs w:val="28"/>
          <w:lang w:val="ru-RU"/>
        </w:rPr>
        <w:t xml:space="preserve"> </w:t>
      </w:r>
      <w:r w:rsidRPr="0051047C">
        <w:rPr>
          <w:spacing w:val="-2"/>
          <w:sz w:val="28"/>
          <w:szCs w:val="28"/>
          <w:lang w:val="ru-RU"/>
        </w:rPr>
        <w:t>воздуха</w:t>
      </w:r>
      <w:r w:rsidRPr="0051047C">
        <w:rPr>
          <w:sz w:val="28"/>
          <w:szCs w:val="28"/>
          <w:lang w:val="ru-RU"/>
        </w:rPr>
        <w:t xml:space="preserve"> </w:t>
      </w:r>
      <w:r w:rsidRPr="0051047C">
        <w:rPr>
          <w:spacing w:val="2"/>
          <w:sz w:val="28"/>
          <w:szCs w:val="28"/>
          <w:lang w:val="ru-RU"/>
        </w:rPr>
        <w:t xml:space="preserve"> </w:t>
      </w:r>
      <w:r w:rsidRPr="0051047C">
        <w:rPr>
          <w:sz w:val="28"/>
          <w:szCs w:val="28"/>
          <w:lang w:val="ru-RU"/>
        </w:rPr>
        <w:t xml:space="preserve">в </w:t>
      </w:r>
      <w:r w:rsidRPr="0051047C">
        <w:rPr>
          <w:spacing w:val="-1"/>
          <w:sz w:val="28"/>
          <w:szCs w:val="28"/>
          <w:lang w:val="ru-RU"/>
        </w:rPr>
        <w:t>помещении,</w:t>
      </w:r>
      <w:r w:rsidRPr="0051047C">
        <w:rPr>
          <w:sz w:val="28"/>
          <w:szCs w:val="28"/>
          <w:lang w:val="ru-RU"/>
        </w:rPr>
        <w:t xml:space="preserve"> </w:t>
      </w:r>
      <w:r w:rsidRPr="0051047C">
        <w:rPr>
          <w:spacing w:val="-4"/>
          <w:sz w:val="28"/>
          <w:szCs w:val="28"/>
          <w:lang w:val="ru-RU"/>
        </w:rPr>
        <w:t>соблюдать</w:t>
      </w:r>
      <w:r w:rsidRPr="0051047C">
        <w:rPr>
          <w:sz w:val="28"/>
          <w:szCs w:val="28"/>
          <w:lang w:val="ru-RU"/>
        </w:rPr>
        <w:t xml:space="preserve"> </w:t>
      </w:r>
      <w:r w:rsidRPr="0051047C">
        <w:rPr>
          <w:spacing w:val="-1"/>
          <w:sz w:val="28"/>
          <w:szCs w:val="28"/>
          <w:lang w:val="ru-RU"/>
        </w:rPr>
        <w:t>режим проветривания</w:t>
      </w:r>
    </w:p>
    <w:p w:rsidR="00582FF1" w:rsidRPr="0051047C" w:rsidRDefault="00582FF1" w:rsidP="00582FF1">
      <w:pPr>
        <w:pStyle w:val="a7"/>
        <w:numPr>
          <w:ilvl w:val="0"/>
          <w:numId w:val="6"/>
        </w:numPr>
        <w:tabs>
          <w:tab w:val="left" w:pos="520"/>
        </w:tabs>
        <w:kinsoku w:val="0"/>
        <w:overflowPunct w:val="0"/>
        <w:autoSpaceDE w:val="0"/>
        <w:autoSpaceDN w:val="0"/>
        <w:adjustRightInd w:val="0"/>
        <w:ind w:left="0"/>
        <w:jc w:val="both"/>
        <w:rPr>
          <w:spacing w:val="-1"/>
          <w:sz w:val="28"/>
          <w:szCs w:val="28"/>
          <w:lang w:val="ru-RU"/>
        </w:rPr>
      </w:pPr>
      <w:r w:rsidRPr="0051047C">
        <w:rPr>
          <w:sz w:val="28"/>
          <w:szCs w:val="28"/>
          <w:lang w:val="ru-RU"/>
        </w:rPr>
        <w:t xml:space="preserve">   На</w:t>
      </w:r>
      <w:r w:rsidRPr="0051047C">
        <w:rPr>
          <w:spacing w:val="31"/>
          <w:sz w:val="28"/>
          <w:szCs w:val="28"/>
          <w:lang w:val="ru-RU"/>
        </w:rPr>
        <w:t xml:space="preserve"> </w:t>
      </w:r>
      <w:r w:rsidRPr="0051047C">
        <w:rPr>
          <w:spacing w:val="-3"/>
          <w:sz w:val="28"/>
          <w:szCs w:val="28"/>
          <w:lang w:val="ru-RU"/>
        </w:rPr>
        <w:t>прогулке</w:t>
      </w:r>
      <w:r w:rsidRPr="0051047C">
        <w:rPr>
          <w:spacing w:val="32"/>
          <w:sz w:val="28"/>
          <w:szCs w:val="28"/>
          <w:lang w:val="ru-RU"/>
        </w:rPr>
        <w:t xml:space="preserve"> </w:t>
      </w:r>
      <w:r w:rsidRPr="0051047C">
        <w:rPr>
          <w:spacing w:val="-1"/>
          <w:sz w:val="28"/>
          <w:szCs w:val="28"/>
          <w:lang w:val="ru-RU"/>
        </w:rPr>
        <w:t>ежедневно</w:t>
      </w:r>
      <w:r w:rsidRPr="0051047C">
        <w:rPr>
          <w:spacing w:val="33"/>
          <w:sz w:val="28"/>
          <w:szCs w:val="28"/>
          <w:lang w:val="ru-RU"/>
        </w:rPr>
        <w:t xml:space="preserve"> </w:t>
      </w:r>
      <w:r w:rsidRPr="0051047C">
        <w:rPr>
          <w:spacing w:val="-2"/>
          <w:sz w:val="28"/>
          <w:szCs w:val="28"/>
          <w:lang w:val="ru-RU"/>
        </w:rPr>
        <w:t>проводить</w:t>
      </w:r>
      <w:r w:rsidRPr="0051047C">
        <w:rPr>
          <w:spacing w:val="31"/>
          <w:sz w:val="28"/>
          <w:szCs w:val="28"/>
          <w:lang w:val="ru-RU"/>
        </w:rPr>
        <w:t xml:space="preserve"> </w:t>
      </w:r>
      <w:r w:rsidRPr="0051047C">
        <w:rPr>
          <w:spacing w:val="-1"/>
          <w:sz w:val="28"/>
          <w:szCs w:val="28"/>
          <w:lang w:val="ru-RU"/>
        </w:rPr>
        <w:t>подвижные</w:t>
      </w:r>
      <w:r w:rsidRPr="0051047C">
        <w:rPr>
          <w:spacing w:val="31"/>
          <w:sz w:val="28"/>
          <w:szCs w:val="28"/>
          <w:lang w:val="ru-RU"/>
        </w:rPr>
        <w:t xml:space="preserve"> </w:t>
      </w:r>
      <w:r w:rsidRPr="0051047C">
        <w:rPr>
          <w:sz w:val="28"/>
          <w:szCs w:val="28"/>
          <w:lang w:val="ru-RU"/>
        </w:rPr>
        <w:t>игры,</w:t>
      </w:r>
      <w:r w:rsidRPr="0051047C">
        <w:rPr>
          <w:spacing w:val="32"/>
          <w:sz w:val="28"/>
          <w:szCs w:val="28"/>
          <w:lang w:val="ru-RU"/>
        </w:rPr>
        <w:t xml:space="preserve"> </w:t>
      </w:r>
      <w:r w:rsidRPr="0051047C">
        <w:rPr>
          <w:sz w:val="28"/>
          <w:szCs w:val="28"/>
          <w:lang w:val="ru-RU"/>
        </w:rPr>
        <w:t>при</w:t>
      </w:r>
      <w:r w:rsidRPr="0051047C">
        <w:rPr>
          <w:spacing w:val="31"/>
          <w:sz w:val="28"/>
          <w:szCs w:val="28"/>
          <w:lang w:val="ru-RU"/>
        </w:rPr>
        <w:t xml:space="preserve"> </w:t>
      </w:r>
      <w:r w:rsidRPr="0051047C">
        <w:rPr>
          <w:spacing w:val="-1"/>
          <w:sz w:val="28"/>
          <w:szCs w:val="28"/>
          <w:lang w:val="ru-RU"/>
        </w:rPr>
        <w:t>организации</w:t>
      </w:r>
      <w:r w:rsidRPr="0051047C">
        <w:rPr>
          <w:spacing w:val="34"/>
          <w:sz w:val="28"/>
          <w:szCs w:val="28"/>
          <w:lang w:val="ru-RU"/>
        </w:rPr>
        <w:t xml:space="preserve"> </w:t>
      </w:r>
      <w:r w:rsidRPr="0051047C">
        <w:rPr>
          <w:spacing w:val="-1"/>
          <w:sz w:val="28"/>
          <w:szCs w:val="28"/>
          <w:lang w:val="ru-RU"/>
        </w:rPr>
        <w:t>самостоятельной</w:t>
      </w:r>
      <w:r w:rsidRPr="0051047C">
        <w:rPr>
          <w:spacing w:val="67"/>
          <w:sz w:val="28"/>
          <w:szCs w:val="28"/>
          <w:lang w:val="ru-RU"/>
        </w:rPr>
        <w:t xml:space="preserve"> </w:t>
      </w:r>
      <w:r w:rsidRPr="0051047C">
        <w:rPr>
          <w:sz w:val="28"/>
          <w:szCs w:val="28"/>
          <w:lang w:val="ru-RU"/>
        </w:rPr>
        <w:t xml:space="preserve">деятельности </w:t>
      </w:r>
      <w:r w:rsidRPr="0051047C">
        <w:rPr>
          <w:spacing w:val="-1"/>
          <w:sz w:val="28"/>
          <w:szCs w:val="28"/>
          <w:lang w:val="ru-RU"/>
        </w:rPr>
        <w:t>детей</w:t>
      </w:r>
      <w:r w:rsidRPr="0051047C">
        <w:rPr>
          <w:sz w:val="28"/>
          <w:szCs w:val="28"/>
          <w:lang w:val="ru-RU"/>
        </w:rPr>
        <w:t xml:space="preserve"> </w:t>
      </w:r>
      <w:r w:rsidRPr="0051047C">
        <w:rPr>
          <w:spacing w:val="-1"/>
          <w:sz w:val="28"/>
          <w:szCs w:val="28"/>
          <w:lang w:val="ru-RU"/>
        </w:rPr>
        <w:t>следить</w:t>
      </w:r>
      <w:r w:rsidRPr="0051047C">
        <w:rPr>
          <w:spacing w:val="-2"/>
          <w:sz w:val="28"/>
          <w:szCs w:val="28"/>
          <w:lang w:val="ru-RU"/>
        </w:rPr>
        <w:t xml:space="preserve"> </w:t>
      </w:r>
      <w:r w:rsidRPr="0051047C">
        <w:rPr>
          <w:sz w:val="28"/>
          <w:szCs w:val="28"/>
          <w:lang w:val="ru-RU"/>
        </w:rPr>
        <w:t>за</w:t>
      </w:r>
      <w:r w:rsidRPr="0051047C">
        <w:rPr>
          <w:spacing w:val="-1"/>
          <w:sz w:val="28"/>
          <w:szCs w:val="28"/>
          <w:lang w:val="ru-RU"/>
        </w:rPr>
        <w:t xml:space="preserve"> их</w:t>
      </w:r>
      <w:r w:rsidRPr="0051047C">
        <w:rPr>
          <w:spacing w:val="2"/>
          <w:sz w:val="28"/>
          <w:szCs w:val="28"/>
          <w:lang w:val="ru-RU"/>
        </w:rPr>
        <w:t xml:space="preserve"> </w:t>
      </w:r>
      <w:r w:rsidRPr="0051047C">
        <w:rPr>
          <w:spacing w:val="-2"/>
          <w:sz w:val="28"/>
          <w:szCs w:val="28"/>
          <w:lang w:val="ru-RU"/>
        </w:rPr>
        <w:t>двигательной</w:t>
      </w:r>
      <w:r w:rsidRPr="0051047C">
        <w:rPr>
          <w:sz w:val="28"/>
          <w:szCs w:val="28"/>
          <w:lang w:val="ru-RU"/>
        </w:rPr>
        <w:t xml:space="preserve"> </w:t>
      </w:r>
      <w:r w:rsidRPr="0051047C">
        <w:rPr>
          <w:spacing w:val="-1"/>
          <w:sz w:val="28"/>
          <w:szCs w:val="28"/>
          <w:lang w:val="ru-RU"/>
        </w:rPr>
        <w:t>активностью</w:t>
      </w:r>
    </w:p>
    <w:p w:rsidR="00582FF1" w:rsidRPr="0051047C" w:rsidRDefault="00582FF1" w:rsidP="00582FF1">
      <w:pPr>
        <w:pStyle w:val="a7"/>
        <w:numPr>
          <w:ilvl w:val="0"/>
          <w:numId w:val="6"/>
        </w:numPr>
        <w:tabs>
          <w:tab w:val="left" w:pos="366"/>
        </w:tabs>
        <w:kinsoku w:val="0"/>
        <w:overflowPunct w:val="0"/>
        <w:autoSpaceDE w:val="0"/>
        <w:autoSpaceDN w:val="0"/>
        <w:adjustRightInd w:val="0"/>
        <w:ind w:left="0"/>
        <w:jc w:val="both"/>
        <w:rPr>
          <w:sz w:val="28"/>
          <w:szCs w:val="28"/>
          <w:lang w:val="ru-RU"/>
        </w:rPr>
      </w:pPr>
      <w:r w:rsidRPr="0051047C">
        <w:rPr>
          <w:sz w:val="28"/>
          <w:szCs w:val="28"/>
          <w:lang w:val="ru-RU"/>
        </w:rPr>
        <w:t>Про</w:t>
      </w:r>
      <w:r w:rsidRPr="0051047C">
        <w:rPr>
          <w:spacing w:val="-4"/>
          <w:sz w:val="28"/>
          <w:szCs w:val="28"/>
          <w:lang w:val="ru-RU"/>
        </w:rPr>
        <w:t>в</w:t>
      </w:r>
      <w:r w:rsidRPr="0051047C">
        <w:rPr>
          <w:spacing w:val="-8"/>
          <w:sz w:val="28"/>
          <w:szCs w:val="28"/>
          <w:lang w:val="ru-RU"/>
        </w:rPr>
        <w:t>о</w:t>
      </w:r>
      <w:r w:rsidRPr="0051047C">
        <w:rPr>
          <w:sz w:val="28"/>
          <w:szCs w:val="28"/>
          <w:lang w:val="ru-RU"/>
        </w:rPr>
        <w:t>д</w:t>
      </w:r>
      <w:r w:rsidRPr="0051047C">
        <w:rPr>
          <w:spacing w:val="1"/>
          <w:sz w:val="28"/>
          <w:szCs w:val="28"/>
          <w:lang w:val="ru-RU"/>
        </w:rPr>
        <w:t>и</w:t>
      </w:r>
      <w:r w:rsidRPr="0051047C">
        <w:rPr>
          <w:sz w:val="28"/>
          <w:szCs w:val="28"/>
          <w:lang w:val="ru-RU"/>
        </w:rPr>
        <w:t>ть п</w:t>
      </w:r>
      <w:r w:rsidRPr="0051047C">
        <w:rPr>
          <w:spacing w:val="4"/>
          <w:sz w:val="28"/>
          <w:szCs w:val="28"/>
          <w:lang w:val="ru-RU"/>
        </w:rPr>
        <w:t>о</w:t>
      </w:r>
      <w:r w:rsidRPr="0051047C">
        <w:rPr>
          <w:spacing w:val="-1"/>
          <w:sz w:val="28"/>
          <w:szCs w:val="28"/>
          <w:lang w:val="ru-RU"/>
        </w:rPr>
        <w:t>с</w:t>
      </w:r>
      <w:r w:rsidRPr="0051047C">
        <w:rPr>
          <w:sz w:val="28"/>
          <w:szCs w:val="28"/>
          <w:lang w:val="ru-RU"/>
        </w:rPr>
        <w:t>ле</w:t>
      </w:r>
      <w:r w:rsidRPr="0051047C">
        <w:rPr>
          <w:spacing w:val="-1"/>
          <w:sz w:val="28"/>
          <w:szCs w:val="28"/>
          <w:lang w:val="ru-RU"/>
        </w:rPr>
        <w:t xml:space="preserve"> </w:t>
      </w:r>
      <w:r w:rsidRPr="0051047C">
        <w:rPr>
          <w:sz w:val="28"/>
          <w:szCs w:val="28"/>
          <w:lang w:val="ru-RU"/>
        </w:rPr>
        <w:t>д</w:t>
      </w:r>
      <w:r w:rsidRPr="0051047C">
        <w:rPr>
          <w:spacing w:val="1"/>
          <w:sz w:val="28"/>
          <w:szCs w:val="28"/>
          <w:lang w:val="ru-RU"/>
        </w:rPr>
        <w:t>н</w:t>
      </w:r>
      <w:r w:rsidRPr="0051047C">
        <w:rPr>
          <w:spacing w:val="-1"/>
          <w:sz w:val="28"/>
          <w:szCs w:val="28"/>
          <w:lang w:val="ru-RU"/>
        </w:rPr>
        <w:t>е</w:t>
      </w:r>
      <w:r w:rsidRPr="0051047C">
        <w:rPr>
          <w:spacing w:val="1"/>
          <w:sz w:val="28"/>
          <w:szCs w:val="28"/>
          <w:lang w:val="ru-RU"/>
        </w:rPr>
        <w:t>в</w:t>
      </w:r>
      <w:r w:rsidRPr="0051047C">
        <w:rPr>
          <w:sz w:val="28"/>
          <w:szCs w:val="28"/>
          <w:lang w:val="ru-RU"/>
        </w:rPr>
        <w:t>но</w:t>
      </w:r>
      <w:r w:rsidRPr="0051047C">
        <w:rPr>
          <w:spacing w:val="-5"/>
          <w:sz w:val="28"/>
          <w:szCs w:val="28"/>
          <w:lang w:val="ru-RU"/>
        </w:rPr>
        <w:t>г</w:t>
      </w:r>
      <w:r w:rsidRPr="0051047C">
        <w:rPr>
          <w:sz w:val="28"/>
          <w:szCs w:val="28"/>
          <w:lang w:val="ru-RU"/>
        </w:rPr>
        <w:t xml:space="preserve">о </w:t>
      </w:r>
      <w:r w:rsidRPr="0051047C">
        <w:rPr>
          <w:spacing w:val="-1"/>
          <w:sz w:val="28"/>
          <w:szCs w:val="28"/>
          <w:lang w:val="ru-RU"/>
        </w:rPr>
        <w:t>с</w:t>
      </w:r>
      <w:r w:rsidRPr="0051047C">
        <w:rPr>
          <w:sz w:val="28"/>
          <w:szCs w:val="28"/>
          <w:lang w:val="ru-RU"/>
        </w:rPr>
        <w:t>на</w:t>
      </w:r>
      <w:r w:rsidRPr="0051047C">
        <w:rPr>
          <w:spacing w:val="-1"/>
          <w:sz w:val="28"/>
          <w:szCs w:val="28"/>
          <w:lang w:val="ru-RU"/>
        </w:rPr>
        <w:t xml:space="preserve"> </w:t>
      </w:r>
      <w:r w:rsidRPr="0051047C">
        <w:rPr>
          <w:sz w:val="28"/>
          <w:szCs w:val="28"/>
          <w:lang w:val="ru-RU"/>
        </w:rPr>
        <w:t>б</w:t>
      </w:r>
      <w:r w:rsidRPr="0051047C">
        <w:rPr>
          <w:spacing w:val="-7"/>
          <w:sz w:val="28"/>
          <w:szCs w:val="28"/>
          <w:lang w:val="ru-RU"/>
        </w:rPr>
        <w:t>о</w:t>
      </w:r>
      <w:r w:rsidRPr="0051047C">
        <w:rPr>
          <w:sz w:val="28"/>
          <w:szCs w:val="28"/>
          <w:lang w:val="ru-RU"/>
        </w:rPr>
        <w:t>дря</w:t>
      </w:r>
      <w:r w:rsidRPr="0051047C">
        <w:rPr>
          <w:spacing w:val="2"/>
          <w:sz w:val="28"/>
          <w:szCs w:val="28"/>
          <w:lang w:val="ru-RU"/>
        </w:rPr>
        <w:t>щ</w:t>
      </w:r>
      <w:r w:rsidRPr="0051047C">
        <w:rPr>
          <w:spacing w:val="-8"/>
          <w:sz w:val="28"/>
          <w:szCs w:val="28"/>
          <w:lang w:val="ru-RU"/>
        </w:rPr>
        <w:t>у</w:t>
      </w:r>
      <w:r w:rsidRPr="0051047C">
        <w:rPr>
          <w:sz w:val="28"/>
          <w:szCs w:val="28"/>
          <w:lang w:val="ru-RU"/>
        </w:rPr>
        <w:t>ю ги</w:t>
      </w:r>
      <w:r w:rsidRPr="0051047C">
        <w:rPr>
          <w:spacing w:val="1"/>
          <w:sz w:val="28"/>
          <w:szCs w:val="28"/>
          <w:lang w:val="ru-RU"/>
        </w:rPr>
        <w:t>м</w:t>
      </w:r>
      <w:r w:rsidRPr="0051047C">
        <w:rPr>
          <w:sz w:val="28"/>
          <w:szCs w:val="28"/>
          <w:lang w:val="ru-RU"/>
        </w:rPr>
        <w:t>н</w:t>
      </w:r>
      <w:r w:rsidRPr="0051047C">
        <w:rPr>
          <w:spacing w:val="-1"/>
          <w:sz w:val="28"/>
          <w:szCs w:val="28"/>
          <w:lang w:val="ru-RU"/>
        </w:rPr>
        <w:t>ас</w:t>
      </w:r>
      <w:r w:rsidRPr="0051047C">
        <w:rPr>
          <w:sz w:val="28"/>
          <w:szCs w:val="28"/>
          <w:lang w:val="ru-RU"/>
        </w:rPr>
        <w:t>тик</w:t>
      </w:r>
      <w:r w:rsidRPr="0051047C">
        <w:rPr>
          <w:spacing w:val="-32"/>
          <w:sz w:val="28"/>
          <w:szCs w:val="28"/>
          <w:lang w:val="ru-RU"/>
        </w:rPr>
        <w:t>у</w:t>
      </w:r>
      <w:r w:rsidRPr="0051047C">
        <w:rPr>
          <w:sz w:val="28"/>
          <w:szCs w:val="28"/>
          <w:lang w:val="ru-RU"/>
        </w:rPr>
        <w:t>, и</w:t>
      </w:r>
      <w:r w:rsidRPr="0051047C">
        <w:rPr>
          <w:spacing w:val="-1"/>
          <w:sz w:val="28"/>
          <w:szCs w:val="28"/>
          <w:lang w:val="ru-RU"/>
        </w:rPr>
        <w:t>с</w:t>
      </w:r>
      <w:r w:rsidRPr="0051047C">
        <w:rPr>
          <w:sz w:val="28"/>
          <w:szCs w:val="28"/>
          <w:lang w:val="ru-RU"/>
        </w:rPr>
        <w:t>п</w:t>
      </w:r>
      <w:r w:rsidRPr="0051047C">
        <w:rPr>
          <w:spacing w:val="-3"/>
          <w:sz w:val="28"/>
          <w:szCs w:val="28"/>
          <w:lang w:val="ru-RU"/>
        </w:rPr>
        <w:t>о</w:t>
      </w:r>
      <w:r w:rsidRPr="0051047C">
        <w:rPr>
          <w:sz w:val="28"/>
          <w:szCs w:val="28"/>
          <w:lang w:val="ru-RU"/>
        </w:rPr>
        <w:t>ль</w:t>
      </w:r>
      <w:r w:rsidRPr="0051047C">
        <w:rPr>
          <w:spacing w:val="-4"/>
          <w:sz w:val="28"/>
          <w:szCs w:val="28"/>
          <w:lang w:val="ru-RU"/>
        </w:rPr>
        <w:t>з</w:t>
      </w:r>
      <w:r w:rsidRPr="0051047C">
        <w:rPr>
          <w:spacing w:val="-12"/>
          <w:sz w:val="28"/>
          <w:szCs w:val="28"/>
          <w:lang w:val="ru-RU"/>
        </w:rPr>
        <w:t>у</w:t>
      </w:r>
      <w:r w:rsidRPr="0051047C">
        <w:rPr>
          <w:sz w:val="28"/>
          <w:szCs w:val="28"/>
          <w:lang w:val="ru-RU"/>
        </w:rPr>
        <w:t>я</w:t>
      </w:r>
      <w:r w:rsidRPr="0051047C">
        <w:rPr>
          <w:spacing w:val="4"/>
          <w:sz w:val="28"/>
          <w:szCs w:val="28"/>
          <w:lang w:val="ru-RU"/>
        </w:rPr>
        <w:t xml:space="preserve"> </w:t>
      </w:r>
      <w:r w:rsidRPr="0051047C">
        <w:rPr>
          <w:spacing w:val="-8"/>
          <w:sz w:val="28"/>
          <w:szCs w:val="28"/>
          <w:lang w:val="ru-RU"/>
        </w:rPr>
        <w:t>«</w:t>
      </w:r>
      <w:r w:rsidRPr="0051047C">
        <w:rPr>
          <w:spacing w:val="5"/>
          <w:sz w:val="28"/>
          <w:szCs w:val="28"/>
          <w:lang w:val="ru-RU"/>
        </w:rPr>
        <w:t>т</w:t>
      </w:r>
      <w:r w:rsidRPr="0051047C">
        <w:rPr>
          <w:sz w:val="28"/>
          <w:szCs w:val="28"/>
          <w:lang w:val="ru-RU"/>
        </w:rPr>
        <w:t>р</w:t>
      </w:r>
      <w:r w:rsidRPr="0051047C">
        <w:rPr>
          <w:spacing w:val="2"/>
          <w:sz w:val="28"/>
          <w:szCs w:val="28"/>
          <w:lang w:val="ru-RU"/>
        </w:rPr>
        <w:t>о</w:t>
      </w:r>
      <w:r w:rsidRPr="0051047C">
        <w:rPr>
          <w:spacing w:val="3"/>
          <w:sz w:val="28"/>
          <w:szCs w:val="28"/>
          <w:lang w:val="ru-RU"/>
        </w:rPr>
        <w:t>п</w:t>
      </w:r>
      <w:r w:rsidRPr="0051047C">
        <w:rPr>
          <w:sz w:val="28"/>
          <w:szCs w:val="28"/>
          <w:lang w:val="ru-RU"/>
        </w:rPr>
        <w:t>у</w:t>
      </w:r>
      <w:r w:rsidRPr="0051047C">
        <w:rPr>
          <w:spacing w:val="-5"/>
          <w:sz w:val="28"/>
          <w:szCs w:val="28"/>
          <w:lang w:val="ru-RU"/>
        </w:rPr>
        <w:t xml:space="preserve"> </w:t>
      </w:r>
      <w:r w:rsidRPr="0051047C">
        <w:rPr>
          <w:spacing w:val="-4"/>
          <w:sz w:val="28"/>
          <w:szCs w:val="28"/>
          <w:lang w:val="ru-RU"/>
        </w:rPr>
        <w:t>з</w:t>
      </w:r>
      <w:r w:rsidRPr="0051047C">
        <w:rPr>
          <w:sz w:val="28"/>
          <w:szCs w:val="28"/>
          <w:lang w:val="ru-RU"/>
        </w:rPr>
        <w:t>доровь</w:t>
      </w:r>
      <w:r w:rsidRPr="0051047C">
        <w:rPr>
          <w:spacing w:val="4"/>
          <w:sz w:val="28"/>
          <w:szCs w:val="28"/>
          <w:lang w:val="ru-RU"/>
        </w:rPr>
        <w:t>я</w:t>
      </w:r>
      <w:r w:rsidRPr="0051047C">
        <w:rPr>
          <w:sz w:val="28"/>
          <w:szCs w:val="28"/>
          <w:lang w:val="ru-RU"/>
        </w:rPr>
        <w:t>»</w:t>
      </w:r>
    </w:p>
    <w:p w:rsidR="00582FF1" w:rsidRPr="00492630" w:rsidRDefault="00582FF1" w:rsidP="00582FF1">
      <w:pPr>
        <w:pStyle w:val="a7"/>
        <w:numPr>
          <w:ilvl w:val="0"/>
          <w:numId w:val="6"/>
        </w:numPr>
        <w:tabs>
          <w:tab w:val="left" w:pos="366"/>
        </w:tabs>
        <w:kinsoku w:val="0"/>
        <w:overflowPunct w:val="0"/>
        <w:autoSpaceDE w:val="0"/>
        <w:autoSpaceDN w:val="0"/>
        <w:adjustRightInd w:val="0"/>
        <w:ind w:left="0"/>
        <w:jc w:val="both"/>
        <w:rPr>
          <w:spacing w:val="-1"/>
          <w:sz w:val="28"/>
          <w:szCs w:val="28"/>
          <w:lang w:val="ru-RU"/>
        </w:rPr>
        <w:sectPr w:rsidR="00582FF1" w:rsidRPr="00492630" w:rsidSect="00C9440E">
          <w:pgSz w:w="11910" w:h="16840"/>
          <w:pgMar w:top="1040" w:right="920" w:bottom="568" w:left="1120" w:header="720" w:footer="720" w:gutter="0"/>
          <w:cols w:space="720"/>
        </w:sectPr>
      </w:pPr>
      <w:r w:rsidRPr="0051047C">
        <w:rPr>
          <w:spacing w:val="-2"/>
          <w:sz w:val="28"/>
          <w:szCs w:val="28"/>
          <w:lang w:val="ru-RU"/>
        </w:rPr>
        <w:t>Формировать</w:t>
      </w:r>
      <w:r w:rsidRPr="0051047C">
        <w:rPr>
          <w:sz w:val="28"/>
          <w:szCs w:val="28"/>
          <w:lang w:val="ru-RU"/>
        </w:rPr>
        <w:t xml:space="preserve"> </w:t>
      </w:r>
      <w:r w:rsidRPr="0051047C">
        <w:rPr>
          <w:spacing w:val="-2"/>
          <w:sz w:val="28"/>
          <w:szCs w:val="28"/>
          <w:lang w:val="ru-RU"/>
        </w:rPr>
        <w:t>во</w:t>
      </w:r>
      <w:r w:rsidRPr="0051047C">
        <w:rPr>
          <w:sz w:val="28"/>
          <w:szCs w:val="28"/>
          <w:lang w:val="ru-RU"/>
        </w:rPr>
        <w:t xml:space="preserve"> время </w:t>
      </w:r>
      <w:r w:rsidRPr="0051047C">
        <w:rPr>
          <w:spacing w:val="-1"/>
          <w:sz w:val="28"/>
          <w:szCs w:val="28"/>
          <w:lang w:val="ru-RU"/>
        </w:rPr>
        <w:t>проведения</w:t>
      </w:r>
      <w:r w:rsidRPr="0051047C">
        <w:rPr>
          <w:sz w:val="28"/>
          <w:szCs w:val="28"/>
          <w:lang w:val="ru-RU"/>
        </w:rPr>
        <w:t xml:space="preserve"> </w:t>
      </w:r>
      <w:r w:rsidRPr="0051047C">
        <w:rPr>
          <w:spacing w:val="2"/>
          <w:sz w:val="28"/>
          <w:szCs w:val="28"/>
          <w:lang w:val="ru-RU"/>
        </w:rPr>
        <w:t xml:space="preserve"> </w:t>
      </w:r>
      <w:r w:rsidRPr="0051047C">
        <w:rPr>
          <w:spacing w:val="-1"/>
          <w:sz w:val="28"/>
          <w:szCs w:val="28"/>
          <w:lang w:val="ru-RU"/>
        </w:rPr>
        <w:t>режимных</w:t>
      </w:r>
      <w:r w:rsidRPr="0051047C">
        <w:rPr>
          <w:spacing w:val="1"/>
          <w:sz w:val="28"/>
          <w:szCs w:val="28"/>
          <w:lang w:val="ru-RU"/>
        </w:rPr>
        <w:t xml:space="preserve"> </w:t>
      </w:r>
      <w:r w:rsidRPr="0051047C">
        <w:rPr>
          <w:spacing w:val="-1"/>
          <w:sz w:val="28"/>
          <w:szCs w:val="28"/>
          <w:lang w:val="ru-RU"/>
        </w:rPr>
        <w:t>процессов</w:t>
      </w:r>
      <w:r w:rsidRPr="0051047C">
        <w:rPr>
          <w:sz w:val="28"/>
          <w:szCs w:val="28"/>
          <w:lang w:val="ru-RU"/>
        </w:rPr>
        <w:t xml:space="preserve"> </w:t>
      </w:r>
      <w:r w:rsidRPr="0051047C">
        <w:rPr>
          <w:spacing w:val="-2"/>
          <w:sz w:val="28"/>
          <w:szCs w:val="28"/>
          <w:lang w:val="ru-RU"/>
        </w:rPr>
        <w:t>культурно-гигиенические</w:t>
      </w:r>
      <w:r w:rsidRPr="0051047C">
        <w:rPr>
          <w:spacing w:val="-1"/>
          <w:sz w:val="28"/>
          <w:szCs w:val="28"/>
          <w:lang w:val="ru-RU"/>
        </w:rPr>
        <w:t>.</w:t>
      </w:r>
    </w:p>
    <w:p w:rsidR="00582FF1" w:rsidRPr="0051047C" w:rsidRDefault="00582FF1" w:rsidP="00352769">
      <w:pPr>
        <w:pStyle w:val="3"/>
        <w:spacing w:line="240" w:lineRule="auto"/>
        <w:jc w:val="center"/>
        <w:rPr>
          <w:rFonts w:ascii="Times New Roman" w:eastAsia="Times New Roman" w:hAnsi="Times New Roman" w:cs="Times New Roman"/>
          <w:color w:val="auto"/>
          <w:sz w:val="28"/>
          <w:szCs w:val="28"/>
        </w:rPr>
      </w:pPr>
      <w:r w:rsidRPr="0051047C">
        <w:rPr>
          <w:rFonts w:ascii="Times New Roman" w:eastAsia="Times New Roman" w:hAnsi="Times New Roman" w:cs="Times New Roman"/>
          <w:bCs w:val="0"/>
          <w:color w:val="auto"/>
          <w:spacing w:val="-1"/>
          <w:sz w:val="28"/>
          <w:szCs w:val="28"/>
        </w:rPr>
        <w:lastRenderedPageBreak/>
        <w:t>1.</w:t>
      </w:r>
      <w:r>
        <w:rPr>
          <w:rFonts w:ascii="Times New Roman" w:eastAsia="Times New Roman" w:hAnsi="Times New Roman" w:cs="Times New Roman"/>
          <w:bCs w:val="0"/>
          <w:color w:val="auto"/>
          <w:spacing w:val="-1"/>
          <w:sz w:val="28"/>
          <w:szCs w:val="28"/>
        </w:rPr>
        <w:t>5</w:t>
      </w:r>
      <w:r w:rsidRPr="0051047C">
        <w:rPr>
          <w:rFonts w:ascii="Times New Roman" w:eastAsia="Times New Roman" w:hAnsi="Times New Roman" w:cs="Times New Roman"/>
          <w:bCs w:val="0"/>
          <w:color w:val="auto"/>
          <w:spacing w:val="-1"/>
          <w:sz w:val="28"/>
          <w:szCs w:val="28"/>
        </w:rPr>
        <w:t>.Режим</w:t>
      </w:r>
      <w:r w:rsidRPr="0051047C">
        <w:rPr>
          <w:rFonts w:ascii="Times New Roman" w:eastAsia="Times New Roman" w:hAnsi="Times New Roman" w:cs="Times New Roman"/>
          <w:bCs w:val="0"/>
          <w:color w:val="auto"/>
          <w:sz w:val="28"/>
          <w:szCs w:val="28"/>
        </w:rPr>
        <w:t xml:space="preserve"> </w:t>
      </w:r>
      <w:r w:rsidRPr="0051047C">
        <w:rPr>
          <w:rFonts w:ascii="Times New Roman" w:eastAsia="Times New Roman" w:hAnsi="Times New Roman" w:cs="Times New Roman"/>
          <w:bCs w:val="0"/>
          <w:color w:val="auto"/>
          <w:spacing w:val="-1"/>
          <w:sz w:val="28"/>
          <w:szCs w:val="28"/>
        </w:rPr>
        <w:t>двигательной</w:t>
      </w:r>
      <w:r w:rsidRPr="0051047C">
        <w:rPr>
          <w:rFonts w:ascii="Times New Roman" w:eastAsia="Times New Roman" w:hAnsi="Times New Roman" w:cs="Times New Roman"/>
          <w:bCs w:val="0"/>
          <w:color w:val="auto"/>
          <w:spacing w:val="-2"/>
          <w:sz w:val="28"/>
          <w:szCs w:val="28"/>
        </w:rPr>
        <w:t xml:space="preserve"> </w:t>
      </w:r>
      <w:r w:rsidRPr="0051047C">
        <w:rPr>
          <w:rFonts w:ascii="Times New Roman" w:eastAsia="Times New Roman" w:hAnsi="Times New Roman" w:cs="Times New Roman"/>
          <w:bCs w:val="0"/>
          <w:color w:val="auto"/>
          <w:spacing w:val="-1"/>
          <w:sz w:val="28"/>
          <w:szCs w:val="28"/>
        </w:rPr>
        <w:t>активности</w:t>
      </w:r>
    </w:p>
    <w:tbl>
      <w:tblPr>
        <w:tblpPr w:leftFromText="180" w:rightFromText="180" w:vertAnchor="text" w:horzAnchor="page" w:tblpX="913" w:tblpY="369"/>
        <w:tblW w:w="10510" w:type="dxa"/>
        <w:tblLayout w:type="fixed"/>
        <w:tblCellMar>
          <w:left w:w="0" w:type="dxa"/>
          <w:right w:w="0" w:type="dxa"/>
        </w:tblCellMar>
        <w:tblLook w:val="04A0" w:firstRow="1" w:lastRow="0" w:firstColumn="1" w:lastColumn="0" w:noHBand="0" w:noVBand="1"/>
      </w:tblPr>
      <w:tblGrid>
        <w:gridCol w:w="30"/>
        <w:gridCol w:w="2549"/>
        <w:gridCol w:w="1415"/>
        <w:gridCol w:w="1275"/>
        <w:gridCol w:w="1133"/>
        <w:gridCol w:w="1417"/>
        <w:gridCol w:w="1274"/>
        <w:gridCol w:w="1417"/>
      </w:tblGrid>
      <w:tr w:rsidR="00582FF1" w:rsidRPr="0051047C" w:rsidTr="00352769">
        <w:trPr>
          <w:trHeight w:hRule="exact" w:val="578"/>
        </w:trPr>
        <w:tc>
          <w:tcPr>
            <w:tcW w:w="2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z w:val="28"/>
                <w:szCs w:val="28"/>
              </w:rPr>
              <w:t xml:space="preserve">№ </w:t>
            </w:r>
            <w:proofErr w:type="gramStart"/>
            <w:r w:rsidRPr="008E2387">
              <w:rPr>
                <w:rFonts w:ascii="Times New Roman" w:eastAsia="Times New Roman" w:hAnsi="Times New Roman" w:cs="Times New Roman"/>
                <w:b/>
                <w:bCs/>
                <w:iCs/>
                <w:color w:val="000000" w:themeColor="text1"/>
                <w:sz w:val="28"/>
                <w:szCs w:val="28"/>
              </w:rPr>
              <w:t>п</w:t>
            </w:r>
            <w:proofErr w:type="gramEnd"/>
            <w:r w:rsidRPr="008E2387">
              <w:rPr>
                <w:rFonts w:ascii="Times New Roman" w:eastAsia="Times New Roman" w:hAnsi="Times New Roman" w:cs="Times New Roman"/>
                <w:b/>
                <w:bCs/>
                <w:iCs/>
                <w:color w:val="000000" w:themeColor="text1"/>
                <w:sz w:val="28"/>
                <w:szCs w:val="28"/>
              </w:rPr>
              <w:t>/п</w:t>
            </w:r>
          </w:p>
        </w:tc>
        <w:tc>
          <w:tcPr>
            <w:tcW w:w="2552" w:type="dxa"/>
            <w:vMerge w:val="restart"/>
            <w:tcBorders>
              <w:top w:val="single" w:sz="4" w:space="0" w:color="000000"/>
              <w:left w:val="single" w:sz="4" w:space="0" w:color="000000"/>
              <w:bottom w:val="single" w:sz="8"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z w:val="28"/>
                <w:szCs w:val="28"/>
              </w:rPr>
              <w:t xml:space="preserve">Виды </w:t>
            </w:r>
            <w:r w:rsidRPr="008E2387">
              <w:rPr>
                <w:rFonts w:ascii="Times New Roman" w:eastAsia="Times New Roman" w:hAnsi="Times New Roman" w:cs="Times New Roman"/>
                <w:b/>
                <w:bCs/>
                <w:iCs/>
                <w:color w:val="000000" w:themeColor="text1"/>
                <w:spacing w:val="-1"/>
                <w:sz w:val="28"/>
                <w:szCs w:val="28"/>
              </w:rPr>
              <w:t>двигательной</w:t>
            </w:r>
            <w:r w:rsidRPr="008E2387">
              <w:rPr>
                <w:rFonts w:ascii="Times New Roman" w:eastAsia="Times New Roman" w:hAnsi="Times New Roman" w:cs="Times New Roman"/>
                <w:b/>
                <w:bCs/>
                <w:iCs/>
                <w:color w:val="000000" w:themeColor="text1"/>
                <w:spacing w:val="27"/>
                <w:sz w:val="28"/>
                <w:szCs w:val="28"/>
              </w:rPr>
              <w:t xml:space="preserve"> </w:t>
            </w:r>
            <w:r w:rsidRPr="008E2387">
              <w:rPr>
                <w:rFonts w:ascii="Times New Roman" w:eastAsia="Times New Roman" w:hAnsi="Times New Roman" w:cs="Times New Roman"/>
                <w:b/>
                <w:bCs/>
                <w:iCs/>
                <w:color w:val="000000" w:themeColor="text1"/>
                <w:spacing w:val="-1"/>
                <w:sz w:val="28"/>
                <w:szCs w:val="28"/>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Default="00582FF1" w:rsidP="00352769">
            <w:pPr>
              <w:kinsoku w:val="0"/>
              <w:overflowPunct w:val="0"/>
              <w:spacing w:after="0" w:line="240" w:lineRule="auto"/>
              <w:jc w:val="both"/>
              <w:rPr>
                <w:rFonts w:ascii="Times New Roman" w:eastAsia="Times New Roman" w:hAnsi="Times New Roman" w:cs="Times New Roman"/>
                <w:b/>
                <w:bCs/>
                <w:iCs/>
                <w:color w:val="000000" w:themeColor="text1"/>
                <w:spacing w:val="-1"/>
                <w:sz w:val="28"/>
                <w:szCs w:val="28"/>
              </w:rPr>
            </w:pPr>
            <w:proofErr w:type="spellStart"/>
            <w:r w:rsidRPr="008E2387">
              <w:rPr>
                <w:rFonts w:ascii="Times New Roman" w:eastAsia="Times New Roman" w:hAnsi="Times New Roman" w:cs="Times New Roman"/>
                <w:b/>
                <w:bCs/>
                <w:iCs/>
                <w:color w:val="000000" w:themeColor="text1"/>
                <w:spacing w:val="-1"/>
                <w:sz w:val="28"/>
                <w:szCs w:val="28"/>
              </w:rPr>
              <w:t>Понедель</w:t>
            </w:r>
            <w:proofErr w:type="spellEnd"/>
          </w:p>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pacing w:val="-1"/>
                <w:sz w:val="28"/>
                <w:szCs w:val="28"/>
              </w:rPr>
              <w:t>ник</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pacing w:val="-1"/>
                <w:sz w:val="28"/>
                <w:szCs w:val="28"/>
              </w:rPr>
              <w:t>Вторник</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pacing w:val="-1"/>
                <w:sz w:val="28"/>
                <w:szCs w:val="28"/>
              </w:rPr>
              <w:t>Среда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z w:val="28"/>
                <w:szCs w:val="28"/>
              </w:rPr>
              <w:t>Четверг</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pacing w:val="-1"/>
                <w:sz w:val="28"/>
                <w:szCs w:val="28"/>
              </w:rPr>
              <w:t>Пятница</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582FF1" w:rsidRPr="008E2387" w:rsidRDefault="00582FF1" w:rsidP="00352769">
            <w:pPr>
              <w:kinsoku w:val="0"/>
              <w:overflowPunct w:val="0"/>
              <w:spacing w:after="0" w:line="240" w:lineRule="auto"/>
              <w:jc w:val="both"/>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iCs/>
                <w:color w:val="000000" w:themeColor="text1"/>
                <w:spacing w:val="-1"/>
                <w:sz w:val="28"/>
                <w:szCs w:val="28"/>
              </w:rPr>
              <w:t>Всего</w:t>
            </w:r>
          </w:p>
        </w:tc>
      </w:tr>
      <w:tr w:rsidR="00582FF1" w:rsidRPr="0051047C" w:rsidTr="00352769">
        <w:trPr>
          <w:trHeight w:val="252"/>
        </w:trPr>
        <w:tc>
          <w:tcPr>
            <w:tcW w:w="20" w:type="dxa"/>
            <w:vMerge/>
            <w:tcBorders>
              <w:top w:val="single" w:sz="4" w:space="0" w:color="000000"/>
              <w:left w:val="single" w:sz="4" w:space="0" w:color="000000"/>
              <w:bottom w:val="single" w:sz="4" w:space="0" w:color="000000"/>
              <w:right w:val="single" w:sz="4" w:space="0" w:color="000000"/>
            </w:tcBorders>
            <w:vAlign w:val="center"/>
            <w:hideMark/>
          </w:tcPr>
          <w:p w:rsidR="00582FF1" w:rsidRPr="008E2387" w:rsidRDefault="00582FF1" w:rsidP="00352769">
            <w:pPr>
              <w:spacing w:after="0" w:line="240" w:lineRule="auto"/>
              <w:jc w:val="both"/>
              <w:rPr>
                <w:rFonts w:ascii="Times New Roman" w:eastAsia="Times New Roman" w:hAnsi="Times New Roman" w:cs="Times New Roman"/>
                <w:color w:val="000000" w:themeColor="text1"/>
                <w:sz w:val="28"/>
                <w:szCs w:val="28"/>
              </w:rPr>
            </w:pPr>
          </w:p>
        </w:tc>
        <w:tc>
          <w:tcPr>
            <w:tcW w:w="2552" w:type="dxa"/>
            <w:vMerge/>
            <w:tcBorders>
              <w:top w:val="single" w:sz="4" w:space="0" w:color="000000"/>
              <w:left w:val="single" w:sz="4" w:space="0" w:color="000000"/>
              <w:bottom w:val="single" w:sz="8" w:space="0" w:color="000000"/>
              <w:right w:val="single" w:sz="4" w:space="0" w:color="000000"/>
            </w:tcBorders>
            <w:vAlign w:val="center"/>
            <w:hideMark/>
          </w:tcPr>
          <w:p w:rsidR="00582FF1" w:rsidRPr="008E2387" w:rsidRDefault="00582FF1" w:rsidP="00352769">
            <w:pPr>
              <w:spacing w:after="0" w:line="240" w:lineRule="auto"/>
              <w:jc w:val="both"/>
              <w:rPr>
                <w:rFonts w:ascii="Times New Roman" w:eastAsia="Times New Roman" w:hAnsi="Times New Roman" w:cs="Times New Roman"/>
                <w:color w:val="000000" w:themeColor="text1"/>
                <w:sz w:val="28"/>
                <w:szCs w:val="28"/>
              </w:rPr>
            </w:pPr>
          </w:p>
        </w:tc>
        <w:tc>
          <w:tcPr>
            <w:tcW w:w="7938" w:type="dxa"/>
            <w:gridSpan w:val="6"/>
            <w:tcBorders>
              <w:top w:val="single" w:sz="4" w:space="0" w:color="000000"/>
              <w:left w:val="single" w:sz="4" w:space="0" w:color="000000"/>
              <w:bottom w:val="single" w:sz="4" w:space="0" w:color="000000"/>
              <w:right w:val="single" w:sz="4" w:space="0" w:color="000000"/>
            </w:tcBorders>
            <w:shd w:val="clear" w:color="auto" w:fill="D9D9D9"/>
          </w:tcPr>
          <w:p w:rsidR="00582FF1" w:rsidRPr="008E2387" w:rsidRDefault="00582FF1" w:rsidP="00352769">
            <w:pPr>
              <w:kinsoku w:val="0"/>
              <w:overflowPunct w:val="0"/>
              <w:spacing w:after="0" w:line="240" w:lineRule="auto"/>
              <w:jc w:val="center"/>
              <w:rPr>
                <w:rFonts w:ascii="Times New Roman" w:eastAsia="Times New Roman" w:hAnsi="Times New Roman" w:cs="Times New Roman"/>
                <w:color w:val="000000" w:themeColor="text1"/>
                <w:sz w:val="28"/>
                <w:szCs w:val="28"/>
              </w:rPr>
            </w:pPr>
            <w:r w:rsidRPr="008E2387">
              <w:rPr>
                <w:rFonts w:ascii="Times New Roman" w:eastAsia="Times New Roman" w:hAnsi="Times New Roman" w:cs="Times New Roman"/>
                <w:b/>
                <w:bCs/>
                <w:color w:val="000000" w:themeColor="text1"/>
                <w:spacing w:val="-1"/>
                <w:sz w:val="28"/>
                <w:szCs w:val="28"/>
              </w:rPr>
              <w:t>Время</w:t>
            </w:r>
            <w:r w:rsidRPr="008E2387">
              <w:rPr>
                <w:rFonts w:ascii="Times New Roman" w:eastAsia="Times New Roman" w:hAnsi="Times New Roman" w:cs="Times New Roman"/>
                <w:b/>
                <w:bCs/>
                <w:color w:val="000000" w:themeColor="text1"/>
                <w:sz w:val="28"/>
                <w:szCs w:val="28"/>
              </w:rPr>
              <w:t xml:space="preserve"> в </w:t>
            </w:r>
            <w:r w:rsidRPr="008E2387">
              <w:rPr>
                <w:rFonts w:ascii="Times New Roman" w:eastAsia="Times New Roman" w:hAnsi="Times New Roman" w:cs="Times New Roman"/>
                <w:b/>
                <w:bCs/>
                <w:color w:val="000000" w:themeColor="text1"/>
                <w:spacing w:val="-1"/>
                <w:sz w:val="28"/>
                <w:szCs w:val="28"/>
              </w:rPr>
              <w:t>минутах</w:t>
            </w:r>
          </w:p>
        </w:tc>
      </w:tr>
      <w:tr w:rsidR="00582FF1" w:rsidRPr="0051047C" w:rsidTr="00352769">
        <w:trPr>
          <w:trHeight w:hRule="exact" w:val="755"/>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w:t>
            </w:r>
          </w:p>
        </w:tc>
        <w:tc>
          <w:tcPr>
            <w:tcW w:w="2552" w:type="dxa"/>
            <w:tcBorders>
              <w:top w:val="single" w:sz="8"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Утренняя</w:t>
            </w:r>
            <w:r w:rsidRPr="0051047C">
              <w:rPr>
                <w:rFonts w:ascii="Times New Roman" w:eastAsia="Times New Roman" w:hAnsi="Times New Roman" w:cs="Times New Roman"/>
                <w:spacing w:val="27"/>
                <w:sz w:val="28"/>
                <w:szCs w:val="28"/>
              </w:rPr>
              <w:t xml:space="preserve"> </w:t>
            </w:r>
            <w:r w:rsidRPr="0051047C">
              <w:rPr>
                <w:rFonts w:ascii="Times New Roman" w:eastAsia="Times New Roman" w:hAnsi="Times New Roman" w:cs="Times New Roman"/>
                <w:spacing w:val="-1"/>
                <w:sz w:val="28"/>
                <w:szCs w:val="28"/>
              </w:rPr>
              <w:t>гимнастика</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50</w:t>
            </w:r>
          </w:p>
        </w:tc>
      </w:tr>
      <w:tr w:rsidR="00582FF1" w:rsidRPr="0051047C" w:rsidTr="00352769">
        <w:trPr>
          <w:trHeight w:hRule="exact" w:val="698"/>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Физкультурные</w:t>
            </w:r>
            <w:r w:rsidRPr="0051047C">
              <w:rPr>
                <w:rFonts w:ascii="Times New Roman" w:eastAsia="Times New Roman" w:hAnsi="Times New Roman" w:cs="Times New Roman"/>
                <w:spacing w:val="25"/>
                <w:sz w:val="28"/>
                <w:szCs w:val="28"/>
              </w:rPr>
              <w:t xml:space="preserve"> </w:t>
            </w:r>
            <w:r w:rsidRPr="0051047C">
              <w:rPr>
                <w:rFonts w:ascii="Times New Roman" w:eastAsia="Times New Roman" w:hAnsi="Times New Roman" w:cs="Times New Roman"/>
                <w:spacing w:val="-1"/>
                <w:sz w:val="28"/>
                <w:szCs w:val="28"/>
              </w:rPr>
              <w:t>занятия</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15</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15</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45</w:t>
            </w:r>
          </w:p>
        </w:tc>
      </w:tr>
      <w:tr w:rsidR="00582FF1" w:rsidRPr="0051047C" w:rsidTr="00352769">
        <w:trPr>
          <w:trHeight w:hRule="exact" w:val="694"/>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3</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Музыкальные</w:t>
            </w:r>
            <w:r w:rsidRPr="0051047C">
              <w:rPr>
                <w:rFonts w:ascii="Times New Roman" w:eastAsia="Times New Roman" w:hAnsi="Times New Roman" w:cs="Times New Roman"/>
                <w:spacing w:val="28"/>
                <w:sz w:val="28"/>
                <w:szCs w:val="28"/>
              </w:rPr>
              <w:t xml:space="preserve"> </w:t>
            </w:r>
            <w:r w:rsidRPr="0051047C">
              <w:rPr>
                <w:rFonts w:ascii="Times New Roman" w:eastAsia="Times New Roman" w:hAnsi="Times New Roman" w:cs="Times New Roman"/>
                <w:spacing w:val="-1"/>
                <w:sz w:val="28"/>
                <w:szCs w:val="28"/>
              </w:rPr>
              <w:t>занятия</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15</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15</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30</w:t>
            </w:r>
          </w:p>
        </w:tc>
      </w:tr>
      <w:tr w:rsidR="00582FF1" w:rsidRPr="0051047C" w:rsidTr="00352769">
        <w:trPr>
          <w:trHeight w:hRule="exact" w:val="1666"/>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4</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Игровые</w:t>
            </w:r>
            <w:r w:rsidRPr="0051047C">
              <w:rPr>
                <w:rFonts w:ascii="Times New Roman" w:eastAsia="Times New Roman" w:hAnsi="Times New Roman" w:cs="Times New Roman"/>
                <w:spacing w:val="26"/>
                <w:sz w:val="28"/>
                <w:szCs w:val="28"/>
              </w:rPr>
              <w:t xml:space="preserve"> </w:t>
            </w:r>
            <w:r w:rsidRPr="0051047C">
              <w:rPr>
                <w:rFonts w:ascii="Times New Roman" w:eastAsia="Times New Roman" w:hAnsi="Times New Roman" w:cs="Times New Roman"/>
                <w:spacing w:val="-1"/>
                <w:sz w:val="28"/>
                <w:szCs w:val="28"/>
              </w:rPr>
              <w:t>упражнения</w:t>
            </w:r>
            <w:r w:rsidRPr="0051047C">
              <w:rPr>
                <w:rFonts w:ascii="Times New Roman" w:eastAsia="Times New Roman" w:hAnsi="Times New Roman" w:cs="Times New Roman"/>
                <w:sz w:val="28"/>
                <w:szCs w:val="28"/>
              </w:rPr>
              <w:t xml:space="preserve"> с</w:t>
            </w:r>
            <w:r w:rsidRPr="0051047C">
              <w:rPr>
                <w:rFonts w:ascii="Times New Roman" w:eastAsia="Times New Roman" w:hAnsi="Times New Roman" w:cs="Times New Roman"/>
                <w:spacing w:val="26"/>
                <w:sz w:val="28"/>
                <w:szCs w:val="28"/>
              </w:rPr>
              <w:t xml:space="preserve"> </w:t>
            </w:r>
            <w:r w:rsidRPr="0051047C">
              <w:rPr>
                <w:rFonts w:ascii="Times New Roman" w:eastAsia="Times New Roman" w:hAnsi="Times New Roman" w:cs="Times New Roman"/>
                <w:spacing w:val="-1"/>
                <w:sz w:val="28"/>
                <w:szCs w:val="28"/>
              </w:rPr>
              <w:t>физкультурными</w:t>
            </w:r>
            <w:r w:rsidRPr="0051047C">
              <w:rPr>
                <w:rFonts w:ascii="Times New Roman" w:eastAsia="Times New Roman" w:hAnsi="Times New Roman" w:cs="Times New Roman"/>
                <w:spacing w:val="26"/>
                <w:sz w:val="28"/>
                <w:szCs w:val="28"/>
              </w:rPr>
              <w:t xml:space="preserve"> </w:t>
            </w:r>
            <w:r w:rsidRPr="0051047C">
              <w:rPr>
                <w:rFonts w:ascii="Times New Roman" w:eastAsia="Times New Roman" w:hAnsi="Times New Roman" w:cs="Times New Roman"/>
                <w:spacing w:val="-1"/>
                <w:sz w:val="28"/>
                <w:szCs w:val="28"/>
              </w:rPr>
              <w:t>пособиями</w:t>
            </w:r>
            <w:r w:rsidRPr="0051047C">
              <w:rPr>
                <w:rFonts w:ascii="Times New Roman" w:eastAsia="Times New Roman" w:hAnsi="Times New Roman" w:cs="Times New Roman"/>
                <w:spacing w:val="28"/>
                <w:sz w:val="28"/>
                <w:szCs w:val="28"/>
              </w:rPr>
              <w:t xml:space="preserve"> </w:t>
            </w:r>
            <w:r w:rsidRPr="0051047C">
              <w:rPr>
                <w:rFonts w:ascii="Times New Roman" w:eastAsia="Times New Roman" w:hAnsi="Times New Roman" w:cs="Times New Roman"/>
                <w:spacing w:val="-1"/>
                <w:sz w:val="28"/>
                <w:szCs w:val="28"/>
              </w:rPr>
              <w:t>(индивидуально,</w:t>
            </w:r>
            <w:r w:rsidRPr="0051047C">
              <w:rPr>
                <w:rFonts w:ascii="Times New Roman" w:eastAsia="Times New Roman" w:hAnsi="Times New Roman" w:cs="Times New Roman"/>
                <w:spacing w:val="20"/>
                <w:sz w:val="28"/>
                <w:szCs w:val="28"/>
              </w:rPr>
              <w:t xml:space="preserve"> </w:t>
            </w:r>
            <w:r w:rsidRPr="0051047C">
              <w:rPr>
                <w:rFonts w:ascii="Times New Roman" w:eastAsia="Times New Roman" w:hAnsi="Times New Roman" w:cs="Times New Roman"/>
                <w:spacing w:val="-1"/>
                <w:sz w:val="28"/>
                <w:szCs w:val="28"/>
              </w:rPr>
              <w:t>подгруппами)</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25</w:t>
            </w:r>
          </w:p>
        </w:tc>
      </w:tr>
      <w:tr w:rsidR="00582FF1" w:rsidRPr="0051047C" w:rsidTr="00352769">
        <w:trPr>
          <w:trHeight w:hRule="exact" w:val="1916"/>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Подвижные</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z w:val="28"/>
                <w:szCs w:val="28"/>
              </w:rPr>
              <w:t>игры</w:t>
            </w:r>
            <w:r w:rsidRPr="0051047C">
              <w:rPr>
                <w:rFonts w:ascii="Times New Roman" w:eastAsia="Times New Roman" w:hAnsi="Times New Roman" w:cs="Times New Roman"/>
                <w:spacing w:val="28"/>
                <w:sz w:val="28"/>
                <w:szCs w:val="28"/>
              </w:rPr>
              <w:t xml:space="preserve"> </w:t>
            </w:r>
            <w:r w:rsidRPr="0051047C">
              <w:rPr>
                <w:rFonts w:ascii="Times New Roman" w:eastAsia="Times New Roman" w:hAnsi="Times New Roman" w:cs="Times New Roman"/>
                <w:sz w:val="28"/>
                <w:szCs w:val="28"/>
              </w:rPr>
              <w:t>на</w:t>
            </w:r>
            <w:r w:rsidRPr="0051047C">
              <w:rPr>
                <w:rFonts w:ascii="Times New Roman" w:eastAsia="Times New Roman" w:hAnsi="Times New Roman" w:cs="Times New Roman"/>
                <w:spacing w:val="-1"/>
                <w:sz w:val="28"/>
                <w:szCs w:val="28"/>
              </w:rPr>
              <w:t xml:space="preserve"> прогулке</w:t>
            </w:r>
            <w:r w:rsidRPr="0051047C">
              <w:rPr>
                <w:rFonts w:ascii="Times New Roman" w:eastAsia="Times New Roman" w:hAnsi="Times New Roman" w:cs="Times New Roman"/>
                <w:spacing w:val="22"/>
                <w:sz w:val="28"/>
                <w:szCs w:val="28"/>
              </w:rPr>
              <w:t xml:space="preserve"> </w:t>
            </w:r>
            <w:r w:rsidRPr="0051047C">
              <w:rPr>
                <w:rFonts w:ascii="Times New Roman" w:eastAsia="Times New Roman" w:hAnsi="Times New Roman" w:cs="Times New Roman"/>
                <w:spacing w:val="-1"/>
                <w:sz w:val="28"/>
                <w:szCs w:val="28"/>
              </w:rPr>
              <w:t>(</w:t>
            </w:r>
            <w:r w:rsidRPr="0051047C">
              <w:rPr>
                <w:rFonts w:ascii="Times New Roman" w:eastAsia="Times New Roman" w:hAnsi="Times New Roman" w:cs="Times New Roman"/>
                <w:iCs/>
                <w:spacing w:val="-1"/>
                <w:sz w:val="28"/>
                <w:szCs w:val="28"/>
              </w:rPr>
              <w:t>ежедневно</w:t>
            </w:r>
            <w:r w:rsidRPr="0051047C">
              <w:rPr>
                <w:rFonts w:ascii="Times New Roman" w:eastAsia="Times New Roman" w:hAnsi="Times New Roman" w:cs="Times New Roman"/>
                <w:iCs/>
                <w:sz w:val="28"/>
                <w:szCs w:val="28"/>
              </w:rPr>
              <w:t xml:space="preserve"> 2</w:t>
            </w:r>
            <w:r w:rsidRPr="0051047C">
              <w:rPr>
                <w:rFonts w:ascii="Times New Roman" w:eastAsia="Times New Roman" w:hAnsi="Times New Roman" w:cs="Times New Roman"/>
                <w:iCs/>
                <w:spacing w:val="25"/>
                <w:sz w:val="28"/>
                <w:szCs w:val="28"/>
              </w:rPr>
              <w:t xml:space="preserve"> </w:t>
            </w:r>
            <w:r w:rsidRPr="0051047C">
              <w:rPr>
                <w:rFonts w:ascii="Times New Roman" w:eastAsia="Times New Roman" w:hAnsi="Times New Roman" w:cs="Times New Roman"/>
                <w:iCs/>
                <w:spacing w:val="-1"/>
                <w:sz w:val="28"/>
                <w:szCs w:val="28"/>
              </w:rPr>
              <w:t xml:space="preserve">подвижные </w:t>
            </w:r>
            <w:r w:rsidRPr="0051047C">
              <w:rPr>
                <w:rFonts w:ascii="Times New Roman" w:eastAsia="Times New Roman" w:hAnsi="Times New Roman" w:cs="Times New Roman"/>
                <w:iCs/>
                <w:sz w:val="28"/>
                <w:szCs w:val="28"/>
              </w:rPr>
              <w:t>игры</w:t>
            </w:r>
            <w:r w:rsidRPr="0051047C">
              <w:rPr>
                <w:rFonts w:ascii="Times New Roman" w:eastAsia="Times New Roman" w:hAnsi="Times New Roman" w:cs="Times New Roman"/>
                <w:iCs/>
                <w:spacing w:val="28"/>
                <w:sz w:val="28"/>
                <w:szCs w:val="28"/>
              </w:rPr>
              <w:t xml:space="preserve"> </w:t>
            </w:r>
            <w:r w:rsidRPr="0051047C">
              <w:rPr>
                <w:rFonts w:ascii="Times New Roman" w:eastAsia="Times New Roman" w:hAnsi="Times New Roman" w:cs="Times New Roman"/>
                <w:iCs/>
                <w:sz w:val="28"/>
                <w:szCs w:val="28"/>
              </w:rPr>
              <w:t xml:space="preserve">на </w:t>
            </w:r>
            <w:r w:rsidRPr="0051047C">
              <w:rPr>
                <w:rFonts w:ascii="Times New Roman" w:eastAsia="Times New Roman" w:hAnsi="Times New Roman" w:cs="Times New Roman"/>
                <w:iCs/>
                <w:spacing w:val="-1"/>
                <w:sz w:val="28"/>
                <w:szCs w:val="28"/>
              </w:rPr>
              <w:t>утренней</w:t>
            </w:r>
            <w:r w:rsidRPr="0051047C">
              <w:rPr>
                <w:rFonts w:ascii="Times New Roman" w:eastAsia="Times New Roman" w:hAnsi="Times New Roman" w:cs="Times New Roman"/>
                <w:iCs/>
                <w:sz w:val="28"/>
                <w:szCs w:val="28"/>
              </w:rPr>
              <w:t xml:space="preserve"> и</w:t>
            </w:r>
            <w:r w:rsidRPr="0051047C">
              <w:rPr>
                <w:rFonts w:ascii="Times New Roman" w:eastAsia="Times New Roman" w:hAnsi="Times New Roman" w:cs="Times New Roman"/>
                <w:iCs/>
                <w:spacing w:val="24"/>
                <w:sz w:val="28"/>
                <w:szCs w:val="28"/>
              </w:rPr>
              <w:t xml:space="preserve"> </w:t>
            </w:r>
            <w:r w:rsidRPr="0051047C">
              <w:rPr>
                <w:rFonts w:ascii="Times New Roman" w:eastAsia="Times New Roman" w:hAnsi="Times New Roman" w:cs="Times New Roman"/>
                <w:iCs/>
                <w:spacing w:val="-1"/>
                <w:sz w:val="28"/>
                <w:szCs w:val="28"/>
              </w:rPr>
              <w:t>вечерней</w:t>
            </w:r>
            <w:r w:rsidRPr="0051047C">
              <w:rPr>
                <w:rFonts w:ascii="Times New Roman" w:eastAsia="Times New Roman" w:hAnsi="Times New Roman" w:cs="Times New Roman"/>
                <w:iCs/>
                <w:sz w:val="28"/>
                <w:szCs w:val="28"/>
              </w:rPr>
              <w:t xml:space="preserve"> прогулке)</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5+5</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5+5</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5+5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5+5</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5+5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50</w:t>
            </w:r>
          </w:p>
        </w:tc>
      </w:tr>
      <w:tr w:rsidR="00582FF1" w:rsidRPr="0051047C" w:rsidTr="00352769">
        <w:trPr>
          <w:trHeight w:hRule="exact" w:val="684"/>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Гимнастика после</w:t>
            </w:r>
            <w:r w:rsidRPr="0051047C">
              <w:rPr>
                <w:rFonts w:ascii="Times New Roman" w:eastAsia="Times New Roman" w:hAnsi="Times New Roman" w:cs="Times New Roman"/>
                <w:spacing w:val="25"/>
                <w:sz w:val="28"/>
                <w:szCs w:val="28"/>
              </w:rPr>
              <w:t xml:space="preserve"> </w:t>
            </w:r>
            <w:r w:rsidRPr="0051047C">
              <w:rPr>
                <w:rFonts w:ascii="Times New Roman" w:eastAsia="Times New Roman" w:hAnsi="Times New Roman" w:cs="Times New Roman"/>
                <w:spacing w:val="-1"/>
                <w:sz w:val="28"/>
                <w:szCs w:val="28"/>
              </w:rPr>
              <w:t>сна</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30</w:t>
            </w:r>
          </w:p>
        </w:tc>
      </w:tr>
      <w:tr w:rsidR="00582FF1" w:rsidRPr="0051047C" w:rsidTr="00352769">
        <w:trPr>
          <w:trHeight w:hRule="exact" w:val="708"/>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7</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Дозированная</w:t>
            </w:r>
            <w:r w:rsidRPr="0051047C">
              <w:rPr>
                <w:rFonts w:ascii="Times New Roman" w:eastAsia="Times New Roman" w:hAnsi="Times New Roman" w:cs="Times New Roman"/>
                <w:spacing w:val="29"/>
                <w:sz w:val="28"/>
                <w:szCs w:val="28"/>
              </w:rPr>
              <w:t xml:space="preserve"> </w:t>
            </w:r>
            <w:r w:rsidRPr="0051047C">
              <w:rPr>
                <w:rFonts w:ascii="Times New Roman" w:eastAsia="Times New Roman" w:hAnsi="Times New Roman" w:cs="Times New Roman"/>
                <w:spacing w:val="-1"/>
                <w:sz w:val="28"/>
                <w:szCs w:val="28"/>
              </w:rPr>
              <w:t>ходьба</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25</w:t>
            </w:r>
          </w:p>
        </w:tc>
      </w:tr>
      <w:tr w:rsidR="00582FF1" w:rsidRPr="0051047C" w:rsidTr="00352769">
        <w:trPr>
          <w:trHeight w:hRule="exact" w:val="286"/>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8</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Игры</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z w:val="28"/>
                <w:szCs w:val="28"/>
              </w:rPr>
              <w:t>-</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z w:val="28"/>
                <w:szCs w:val="28"/>
              </w:rPr>
              <w:t>хороводы</w:t>
            </w:r>
          </w:p>
        </w:tc>
        <w:tc>
          <w:tcPr>
            <w:tcW w:w="1417"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134"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275"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50</w:t>
            </w:r>
          </w:p>
        </w:tc>
      </w:tr>
      <w:tr w:rsidR="00582FF1" w:rsidRPr="0051047C" w:rsidTr="00352769">
        <w:trPr>
          <w:trHeight w:hRule="exact" w:val="708"/>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9</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Физкультурные</w:t>
            </w:r>
            <w:r w:rsidRPr="0051047C">
              <w:rPr>
                <w:rFonts w:ascii="Times New Roman" w:eastAsia="Times New Roman" w:hAnsi="Times New Roman" w:cs="Times New Roman"/>
                <w:spacing w:val="25"/>
                <w:sz w:val="28"/>
                <w:szCs w:val="28"/>
              </w:rPr>
              <w:t xml:space="preserve"> </w:t>
            </w:r>
            <w:r w:rsidRPr="0051047C">
              <w:rPr>
                <w:rFonts w:ascii="Times New Roman" w:eastAsia="Times New Roman" w:hAnsi="Times New Roman" w:cs="Times New Roman"/>
                <w:spacing w:val="-1"/>
                <w:sz w:val="28"/>
                <w:szCs w:val="28"/>
              </w:rPr>
              <w:t>досуги</w:t>
            </w:r>
          </w:p>
        </w:tc>
        <w:tc>
          <w:tcPr>
            <w:tcW w:w="7938" w:type="dxa"/>
            <w:gridSpan w:val="6"/>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20 </w:t>
            </w:r>
            <w:r w:rsidRPr="0051047C">
              <w:rPr>
                <w:rFonts w:ascii="Times New Roman" w:eastAsia="Times New Roman" w:hAnsi="Times New Roman" w:cs="Times New Roman"/>
                <w:spacing w:val="-1"/>
                <w:sz w:val="28"/>
                <w:szCs w:val="28"/>
              </w:rPr>
              <w:t>мин</w:t>
            </w:r>
            <w:proofErr w:type="gramStart"/>
            <w:r w:rsidRPr="0051047C">
              <w:rPr>
                <w:rFonts w:ascii="Times New Roman" w:eastAsia="Times New Roman" w:hAnsi="Times New Roman" w:cs="Times New Roman"/>
                <w:spacing w:val="-1"/>
                <w:sz w:val="28"/>
                <w:szCs w:val="28"/>
              </w:rPr>
              <w:t>.о</w:t>
            </w:r>
            <w:proofErr w:type="gramEnd"/>
            <w:r w:rsidRPr="0051047C">
              <w:rPr>
                <w:rFonts w:ascii="Times New Roman" w:eastAsia="Times New Roman" w:hAnsi="Times New Roman" w:cs="Times New Roman"/>
                <w:spacing w:val="-1"/>
                <w:sz w:val="28"/>
                <w:szCs w:val="28"/>
              </w:rPr>
              <w:t>дин</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раз</w:t>
            </w:r>
            <w:r w:rsidRPr="0051047C">
              <w:rPr>
                <w:rFonts w:ascii="Times New Roman" w:eastAsia="Times New Roman" w:hAnsi="Times New Roman" w:cs="Times New Roman"/>
                <w:sz w:val="28"/>
                <w:szCs w:val="28"/>
              </w:rPr>
              <w:t xml:space="preserve"> в </w:t>
            </w:r>
            <w:r w:rsidRPr="0051047C">
              <w:rPr>
                <w:rFonts w:ascii="Times New Roman" w:eastAsia="Times New Roman" w:hAnsi="Times New Roman" w:cs="Times New Roman"/>
                <w:spacing w:val="-1"/>
                <w:sz w:val="28"/>
                <w:szCs w:val="28"/>
              </w:rPr>
              <w:t>месяц</w:t>
            </w:r>
          </w:p>
        </w:tc>
      </w:tr>
      <w:tr w:rsidR="00582FF1" w:rsidRPr="0051047C" w:rsidTr="00352769">
        <w:trPr>
          <w:trHeight w:hRule="exact" w:val="690"/>
        </w:trPr>
        <w:tc>
          <w:tcPr>
            <w:tcW w:w="20"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10</w:t>
            </w:r>
          </w:p>
        </w:tc>
        <w:tc>
          <w:tcPr>
            <w:tcW w:w="2552" w:type="dxa"/>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Музыкальные</w:t>
            </w:r>
            <w:r w:rsidRPr="0051047C">
              <w:rPr>
                <w:rFonts w:ascii="Times New Roman" w:eastAsia="Times New Roman" w:hAnsi="Times New Roman" w:cs="Times New Roman"/>
                <w:spacing w:val="28"/>
                <w:sz w:val="28"/>
                <w:szCs w:val="28"/>
              </w:rPr>
              <w:t xml:space="preserve"> </w:t>
            </w:r>
            <w:r w:rsidRPr="0051047C">
              <w:rPr>
                <w:rFonts w:ascii="Times New Roman" w:eastAsia="Times New Roman" w:hAnsi="Times New Roman" w:cs="Times New Roman"/>
                <w:spacing w:val="-1"/>
                <w:sz w:val="28"/>
                <w:szCs w:val="28"/>
              </w:rPr>
              <w:t>досуги.</w:t>
            </w:r>
          </w:p>
        </w:tc>
        <w:tc>
          <w:tcPr>
            <w:tcW w:w="7938" w:type="dxa"/>
            <w:gridSpan w:val="6"/>
            <w:tcBorders>
              <w:top w:val="single" w:sz="4" w:space="0" w:color="000000"/>
              <w:left w:val="single" w:sz="4" w:space="0" w:color="000000"/>
              <w:bottom w:val="single" w:sz="4" w:space="0" w:color="000000"/>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20 </w:t>
            </w:r>
            <w:r w:rsidRPr="0051047C">
              <w:rPr>
                <w:rFonts w:ascii="Times New Roman" w:eastAsia="Times New Roman" w:hAnsi="Times New Roman" w:cs="Times New Roman"/>
                <w:spacing w:val="-1"/>
                <w:sz w:val="28"/>
                <w:szCs w:val="28"/>
              </w:rPr>
              <w:t>мин</w:t>
            </w:r>
            <w:proofErr w:type="gramStart"/>
            <w:r w:rsidRPr="0051047C">
              <w:rPr>
                <w:rFonts w:ascii="Times New Roman" w:eastAsia="Times New Roman" w:hAnsi="Times New Roman" w:cs="Times New Roman"/>
                <w:spacing w:val="-1"/>
                <w:sz w:val="28"/>
                <w:szCs w:val="28"/>
              </w:rPr>
              <w:t>.о</w:t>
            </w:r>
            <w:proofErr w:type="gramEnd"/>
            <w:r w:rsidRPr="0051047C">
              <w:rPr>
                <w:rFonts w:ascii="Times New Roman" w:eastAsia="Times New Roman" w:hAnsi="Times New Roman" w:cs="Times New Roman"/>
                <w:spacing w:val="-1"/>
                <w:sz w:val="28"/>
                <w:szCs w:val="28"/>
              </w:rPr>
              <w:t>дин</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раз</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месяц</w:t>
            </w:r>
          </w:p>
        </w:tc>
      </w:tr>
      <w:tr w:rsidR="00582FF1" w:rsidRPr="0051047C" w:rsidTr="00352769">
        <w:trPr>
          <w:trHeight w:hRule="exact" w:val="419"/>
        </w:trPr>
        <w:tc>
          <w:tcPr>
            <w:tcW w:w="20" w:type="dxa"/>
            <w:tcBorders>
              <w:top w:val="single" w:sz="4" w:space="0" w:color="000000"/>
              <w:left w:val="single" w:sz="4" w:space="0" w:color="000000"/>
              <w:bottom w:val="single" w:sz="4" w:space="0" w:color="auto"/>
              <w:right w:val="single" w:sz="4" w:space="0" w:color="000000"/>
            </w:tcBorders>
          </w:tcPr>
          <w:p w:rsidR="00582FF1" w:rsidRPr="0051047C" w:rsidRDefault="00582FF1" w:rsidP="00352769">
            <w:pPr>
              <w:spacing w:after="0" w:line="240" w:lineRule="auto"/>
              <w:jc w:val="both"/>
              <w:rPr>
                <w:rFonts w:ascii="Times New Roman" w:eastAsia="Times New Roman" w:hAnsi="Times New Roman" w:cs="Times New Roman"/>
                <w:sz w:val="28"/>
                <w:szCs w:val="28"/>
              </w:rPr>
            </w:pPr>
          </w:p>
        </w:tc>
        <w:tc>
          <w:tcPr>
            <w:tcW w:w="2552"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Итого в </w:t>
            </w:r>
            <w:r w:rsidRPr="0051047C">
              <w:rPr>
                <w:rFonts w:ascii="Times New Roman" w:eastAsia="Times New Roman" w:hAnsi="Times New Roman" w:cs="Times New Roman"/>
                <w:spacing w:val="-1"/>
                <w:sz w:val="28"/>
                <w:szCs w:val="28"/>
              </w:rPr>
              <w:t>неделю</w:t>
            </w:r>
          </w:p>
        </w:tc>
        <w:tc>
          <w:tcPr>
            <w:tcW w:w="1417"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61 </w:t>
            </w:r>
            <w:r w:rsidRPr="0051047C">
              <w:rPr>
                <w:rFonts w:ascii="Times New Roman" w:eastAsia="Times New Roman" w:hAnsi="Times New Roman" w:cs="Times New Roman"/>
                <w:spacing w:val="-1"/>
                <w:sz w:val="28"/>
                <w:szCs w:val="28"/>
              </w:rPr>
              <w:t>мин.</w:t>
            </w:r>
          </w:p>
        </w:tc>
        <w:tc>
          <w:tcPr>
            <w:tcW w:w="1276"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61 </w:t>
            </w:r>
            <w:r w:rsidRPr="0051047C">
              <w:rPr>
                <w:rFonts w:ascii="Times New Roman" w:eastAsia="Times New Roman" w:hAnsi="Times New Roman" w:cs="Times New Roman"/>
                <w:spacing w:val="-1"/>
                <w:sz w:val="28"/>
                <w:szCs w:val="28"/>
              </w:rPr>
              <w:t>мин.</w:t>
            </w:r>
          </w:p>
        </w:tc>
        <w:tc>
          <w:tcPr>
            <w:tcW w:w="1134"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61</w:t>
            </w:r>
          </w:p>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мин.</w:t>
            </w:r>
          </w:p>
        </w:tc>
        <w:tc>
          <w:tcPr>
            <w:tcW w:w="1418"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61 </w:t>
            </w:r>
            <w:r w:rsidRPr="0051047C">
              <w:rPr>
                <w:rFonts w:ascii="Times New Roman" w:eastAsia="Times New Roman" w:hAnsi="Times New Roman" w:cs="Times New Roman"/>
                <w:spacing w:val="-1"/>
                <w:sz w:val="28"/>
                <w:szCs w:val="28"/>
              </w:rPr>
              <w:t>мин.</w:t>
            </w:r>
          </w:p>
        </w:tc>
        <w:tc>
          <w:tcPr>
            <w:tcW w:w="1275"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61  </w:t>
            </w:r>
            <w:r w:rsidRPr="0051047C">
              <w:rPr>
                <w:rFonts w:ascii="Times New Roman" w:eastAsia="Times New Roman" w:hAnsi="Times New Roman" w:cs="Times New Roman"/>
                <w:spacing w:val="-1"/>
                <w:sz w:val="28"/>
                <w:szCs w:val="28"/>
              </w:rPr>
              <w:t>мин.</w:t>
            </w:r>
          </w:p>
        </w:tc>
        <w:tc>
          <w:tcPr>
            <w:tcW w:w="1418" w:type="dxa"/>
            <w:tcBorders>
              <w:top w:val="single" w:sz="4" w:space="0" w:color="000000"/>
              <w:left w:val="single" w:sz="4" w:space="0" w:color="000000"/>
              <w:bottom w:val="single" w:sz="4" w:space="0" w:color="auto"/>
              <w:right w:val="single" w:sz="4" w:space="0" w:color="000000"/>
            </w:tcBorders>
            <w:hideMark/>
          </w:tcPr>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305</w:t>
            </w:r>
          </w:p>
          <w:p w:rsidR="00582FF1" w:rsidRPr="0051047C" w:rsidRDefault="00582FF1" w:rsidP="00352769">
            <w:pPr>
              <w:kinsoku w:val="0"/>
              <w:overflowPunct w:val="0"/>
              <w:spacing w:after="0" w:line="240" w:lineRule="auto"/>
              <w:jc w:val="center"/>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мин.</w:t>
            </w:r>
          </w:p>
        </w:tc>
      </w:tr>
      <w:tr w:rsidR="00582FF1" w:rsidRPr="0051047C" w:rsidTr="00352769">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10510" w:type="dxa"/>
            <w:gridSpan w:val="8"/>
          </w:tcPr>
          <w:p w:rsidR="00582FF1" w:rsidRPr="0051047C" w:rsidRDefault="00582FF1" w:rsidP="00352769">
            <w:pPr>
              <w:kinsoku w:val="0"/>
              <w:overflowPunct w:val="0"/>
              <w:spacing w:after="0" w:line="240" w:lineRule="auto"/>
              <w:jc w:val="both"/>
              <w:rPr>
                <w:rFonts w:ascii="Times New Roman" w:eastAsia="Times New Roman" w:hAnsi="Times New Roman" w:cs="Times New Roman"/>
                <w:b/>
                <w:bCs/>
                <w:sz w:val="28"/>
                <w:szCs w:val="28"/>
              </w:rPr>
            </w:pPr>
          </w:p>
        </w:tc>
      </w:tr>
    </w:tbl>
    <w:p w:rsidR="00582FF1" w:rsidRPr="003C5536" w:rsidRDefault="00582FF1" w:rsidP="00582FF1">
      <w:pPr>
        <w:spacing w:after="0" w:line="240" w:lineRule="auto"/>
        <w:rPr>
          <w:rFonts w:ascii="Times New Roman" w:eastAsia="Times New Roman" w:hAnsi="Times New Roman" w:cs="Times New Roman"/>
          <w:sz w:val="28"/>
          <w:szCs w:val="28"/>
        </w:rPr>
        <w:sectPr w:rsidR="00582FF1" w:rsidRPr="003C5536" w:rsidSect="00C9440E">
          <w:pgSz w:w="11910" w:h="16840"/>
          <w:pgMar w:top="1040" w:right="920" w:bottom="568" w:left="1120" w:header="720" w:footer="720" w:gutter="0"/>
          <w:cols w:space="720"/>
        </w:sectPr>
      </w:pPr>
    </w:p>
    <w:p w:rsidR="00582FF1" w:rsidRPr="008E2387" w:rsidRDefault="00582FF1" w:rsidP="00352769">
      <w:pPr>
        <w:jc w:val="center"/>
        <w:rPr>
          <w:rFonts w:ascii="Times New Roman" w:eastAsia="Times New Roman" w:hAnsi="Times New Roman" w:cs="Times New Roman"/>
          <w:b/>
          <w:bCs/>
          <w:spacing w:val="-1"/>
          <w:sz w:val="28"/>
          <w:szCs w:val="28"/>
        </w:rPr>
      </w:pPr>
      <w:r w:rsidRPr="008E2387">
        <w:rPr>
          <w:rFonts w:ascii="Times New Roman" w:eastAsia="Calibri" w:hAnsi="Times New Roman" w:cs="Times New Roman"/>
          <w:b/>
          <w:spacing w:val="-1"/>
          <w:sz w:val="28"/>
          <w:szCs w:val="28"/>
        </w:rPr>
        <w:lastRenderedPageBreak/>
        <w:t>1.6.Объем образовательной нагрузки</w:t>
      </w:r>
    </w:p>
    <w:tbl>
      <w:tblPr>
        <w:tblW w:w="10490" w:type="dxa"/>
        <w:tblInd w:w="-276" w:type="dxa"/>
        <w:tblLayout w:type="fixed"/>
        <w:tblCellMar>
          <w:left w:w="0" w:type="dxa"/>
          <w:right w:w="0" w:type="dxa"/>
        </w:tblCellMar>
        <w:tblLook w:val="01E0" w:firstRow="1" w:lastRow="1" w:firstColumn="1" w:lastColumn="1" w:noHBand="0" w:noVBand="0"/>
      </w:tblPr>
      <w:tblGrid>
        <w:gridCol w:w="2929"/>
        <w:gridCol w:w="3365"/>
        <w:gridCol w:w="1779"/>
        <w:gridCol w:w="2417"/>
      </w:tblGrid>
      <w:tr w:rsidR="00582FF1" w:rsidRPr="00352769" w:rsidTr="00352769">
        <w:trPr>
          <w:trHeight w:hRule="exact" w:val="446"/>
        </w:trPr>
        <w:tc>
          <w:tcPr>
            <w:tcW w:w="6294" w:type="dxa"/>
            <w:gridSpan w:val="2"/>
            <w:vMerge w:val="restart"/>
            <w:tcBorders>
              <w:top w:val="single" w:sz="6" w:space="0" w:color="000000"/>
              <w:left w:val="single" w:sz="6" w:space="0" w:color="000000"/>
              <w:bottom w:val="single" w:sz="6" w:space="0" w:color="000000"/>
              <w:right w:val="single" w:sz="6" w:space="0" w:color="000000"/>
            </w:tcBorders>
          </w:tcPr>
          <w:p w:rsidR="00582FF1" w:rsidRPr="00352769" w:rsidRDefault="00582FF1" w:rsidP="00352769">
            <w:pPr>
              <w:spacing w:after="0" w:line="240" w:lineRule="auto"/>
              <w:ind w:left="284" w:hanging="284"/>
              <w:jc w:val="both"/>
              <w:rPr>
                <w:rFonts w:ascii="Times New Roman" w:eastAsia="Times New Roman" w:hAnsi="Times New Roman" w:cs="Times New Roman"/>
                <w:bCs/>
                <w:sz w:val="28"/>
                <w:szCs w:val="28"/>
              </w:rPr>
            </w:pPr>
          </w:p>
          <w:p w:rsidR="00582FF1" w:rsidRPr="00352769" w:rsidRDefault="00582FF1" w:rsidP="00BE44A5">
            <w:pPr>
              <w:spacing w:after="0" w:line="240" w:lineRule="auto"/>
              <w:jc w:val="both"/>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 xml:space="preserve">Виды </w:t>
            </w:r>
            <w:r w:rsidRPr="00352769">
              <w:rPr>
                <w:rFonts w:ascii="Times New Roman" w:eastAsia="Calibri" w:hAnsi="Times New Roman" w:cs="Times New Roman"/>
                <w:spacing w:val="-1"/>
                <w:sz w:val="28"/>
                <w:szCs w:val="28"/>
              </w:rPr>
              <w:t>образовательной</w:t>
            </w:r>
            <w:r w:rsidRPr="00352769">
              <w:rPr>
                <w:rFonts w:ascii="Times New Roman" w:eastAsia="Calibri" w:hAnsi="Times New Roman" w:cs="Times New Roman"/>
                <w:sz w:val="28"/>
                <w:szCs w:val="28"/>
              </w:rPr>
              <w:t xml:space="preserve"> </w:t>
            </w:r>
            <w:r w:rsidRPr="00352769">
              <w:rPr>
                <w:rFonts w:ascii="Times New Roman" w:eastAsia="Calibri" w:hAnsi="Times New Roman" w:cs="Times New Roman"/>
                <w:spacing w:val="-1"/>
                <w:sz w:val="28"/>
                <w:szCs w:val="28"/>
              </w:rPr>
              <w:t>деятельности</w:t>
            </w:r>
          </w:p>
        </w:tc>
        <w:tc>
          <w:tcPr>
            <w:tcW w:w="4196" w:type="dxa"/>
            <w:gridSpan w:val="2"/>
            <w:tcBorders>
              <w:top w:val="single" w:sz="6" w:space="0" w:color="000000"/>
              <w:left w:val="single" w:sz="6" w:space="0" w:color="000000"/>
              <w:bottom w:val="single" w:sz="6" w:space="0" w:color="000000"/>
              <w:right w:val="single" w:sz="6" w:space="0" w:color="000000"/>
            </w:tcBorders>
          </w:tcPr>
          <w:p w:rsidR="00582FF1" w:rsidRPr="00352769" w:rsidRDefault="00582FF1" w:rsidP="00BE44A5">
            <w:pPr>
              <w:spacing w:after="0" w:line="240" w:lineRule="auto"/>
              <w:jc w:val="both"/>
              <w:rPr>
                <w:rFonts w:ascii="Times New Roman" w:eastAsia="Calibri" w:hAnsi="Times New Roman" w:cs="Times New Roman"/>
                <w:sz w:val="28"/>
                <w:szCs w:val="28"/>
              </w:rPr>
            </w:pPr>
          </w:p>
        </w:tc>
      </w:tr>
      <w:tr w:rsidR="00582FF1" w:rsidRPr="00352769" w:rsidTr="00352769">
        <w:trPr>
          <w:trHeight w:hRule="exact" w:val="757"/>
        </w:trPr>
        <w:tc>
          <w:tcPr>
            <w:tcW w:w="6294" w:type="dxa"/>
            <w:gridSpan w:val="2"/>
            <w:vMerge/>
            <w:tcBorders>
              <w:top w:val="single" w:sz="6" w:space="0" w:color="000000"/>
              <w:left w:val="single" w:sz="6" w:space="0" w:color="000000"/>
              <w:bottom w:val="single" w:sz="6" w:space="0" w:color="000000"/>
              <w:right w:val="single" w:sz="6" w:space="0" w:color="000000"/>
            </w:tcBorders>
            <w:vAlign w:val="center"/>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r w:rsidRPr="00352769">
              <w:rPr>
                <w:rFonts w:ascii="Times New Roman" w:eastAsia="Calibri" w:hAnsi="Times New Roman" w:cs="Times New Roman"/>
                <w:spacing w:val="-1"/>
                <w:sz w:val="28"/>
                <w:szCs w:val="28"/>
              </w:rPr>
              <w:t>Вторая младшая группа</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r w:rsidRPr="00352769">
              <w:rPr>
                <w:rFonts w:ascii="Times New Roman" w:eastAsia="Calibri" w:hAnsi="Times New Roman" w:cs="Times New Roman"/>
                <w:spacing w:val="-1"/>
                <w:sz w:val="28"/>
                <w:szCs w:val="28"/>
              </w:rPr>
              <w:t>Учебное</w:t>
            </w:r>
            <w:r w:rsidRPr="00352769">
              <w:rPr>
                <w:rFonts w:ascii="Times New Roman" w:eastAsia="Calibri" w:hAnsi="Times New Roman" w:cs="Times New Roman"/>
                <w:spacing w:val="26"/>
                <w:sz w:val="28"/>
                <w:szCs w:val="28"/>
              </w:rPr>
              <w:t xml:space="preserve"> </w:t>
            </w:r>
            <w:r w:rsidRPr="00352769">
              <w:rPr>
                <w:rFonts w:ascii="Times New Roman" w:eastAsia="Calibri" w:hAnsi="Times New Roman" w:cs="Times New Roman"/>
                <w:spacing w:val="-1"/>
                <w:sz w:val="28"/>
                <w:szCs w:val="28"/>
              </w:rPr>
              <w:t>время</w:t>
            </w:r>
          </w:p>
        </w:tc>
      </w:tr>
      <w:tr w:rsidR="00935DC4" w:rsidRPr="00352769" w:rsidTr="00935DC4">
        <w:trPr>
          <w:trHeight w:val="1056"/>
        </w:trPr>
        <w:tc>
          <w:tcPr>
            <w:tcW w:w="2929" w:type="dxa"/>
            <w:vMerge w:val="restart"/>
            <w:tcBorders>
              <w:top w:val="single" w:sz="6" w:space="0" w:color="000000"/>
              <w:left w:val="single" w:sz="6" w:space="0" w:color="000000"/>
              <w:bottom w:val="single" w:sz="6" w:space="0" w:color="000000"/>
              <w:right w:val="single" w:sz="6" w:space="0" w:color="000000"/>
            </w:tcBorders>
            <w:hideMark/>
          </w:tcPr>
          <w:p w:rsidR="00935DC4" w:rsidRPr="00352769" w:rsidRDefault="00935DC4" w:rsidP="00BE44A5">
            <w:pPr>
              <w:spacing w:after="0" w:line="240" w:lineRule="auto"/>
              <w:jc w:val="both"/>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Познавательное развитие</w:t>
            </w:r>
          </w:p>
        </w:tc>
        <w:tc>
          <w:tcPr>
            <w:tcW w:w="3365" w:type="dxa"/>
            <w:tcBorders>
              <w:top w:val="single" w:sz="6" w:space="0" w:color="000000"/>
              <w:left w:val="single" w:sz="6" w:space="0" w:color="000000"/>
              <w:right w:val="single" w:sz="6" w:space="0" w:color="000000"/>
            </w:tcBorders>
            <w:hideMark/>
          </w:tcPr>
          <w:p w:rsidR="00935DC4" w:rsidRPr="00352769" w:rsidRDefault="00935DC4" w:rsidP="003F47C3">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pacing w:val="-1"/>
                <w:sz w:val="28"/>
                <w:szCs w:val="28"/>
              </w:rPr>
              <w:t>Познани</w:t>
            </w:r>
            <w:proofErr w:type="gramStart"/>
            <w:r>
              <w:rPr>
                <w:rFonts w:ascii="Times New Roman" w:eastAsia="Calibri" w:hAnsi="Times New Roman" w:cs="Times New Roman"/>
                <w:spacing w:val="-1"/>
                <w:sz w:val="28"/>
                <w:szCs w:val="28"/>
              </w:rPr>
              <w:t>е(</w:t>
            </w:r>
            <w:proofErr w:type="gramEnd"/>
            <w:r>
              <w:rPr>
                <w:rFonts w:ascii="Times New Roman" w:eastAsia="Calibri" w:hAnsi="Times New Roman" w:cs="Times New Roman"/>
                <w:spacing w:val="-1"/>
                <w:sz w:val="28"/>
                <w:szCs w:val="28"/>
              </w:rPr>
              <w:t>основы науки и естествознание,</w:t>
            </w:r>
            <w:r w:rsidRPr="00352769">
              <w:rPr>
                <w:rFonts w:ascii="Times New Roman" w:eastAsia="Calibri" w:hAnsi="Times New Roman" w:cs="Times New Roman"/>
                <w:spacing w:val="-1"/>
                <w:sz w:val="28"/>
                <w:szCs w:val="28"/>
              </w:rPr>
              <w:t xml:space="preserve"> ОБЖ</w:t>
            </w:r>
            <w:r>
              <w:rPr>
                <w:rFonts w:ascii="Times New Roman" w:eastAsia="Calibri" w:hAnsi="Times New Roman" w:cs="Times New Roman"/>
                <w:spacing w:val="-1"/>
                <w:sz w:val="28"/>
                <w:szCs w:val="28"/>
              </w:rPr>
              <w:t xml:space="preserve"> как часть деятельности)</w:t>
            </w:r>
          </w:p>
        </w:tc>
        <w:tc>
          <w:tcPr>
            <w:tcW w:w="1779" w:type="dxa"/>
            <w:tcBorders>
              <w:top w:val="single" w:sz="6" w:space="0" w:color="000000"/>
              <w:left w:val="single" w:sz="6" w:space="0" w:color="000000"/>
              <w:right w:val="single" w:sz="6" w:space="0" w:color="000000"/>
            </w:tcBorders>
          </w:tcPr>
          <w:p w:rsidR="00935DC4" w:rsidRPr="00352769" w:rsidRDefault="00935DC4" w:rsidP="00935DC4">
            <w:pPr>
              <w:spacing w:after="0" w:line="240" w:lineRule="auto"/>
              <w:jc w:val="center"/>
              <w:rPr>
                <w:rFonts w:ascii="Times New Roman" w:eastAsia="Times New Roman" w:hAnsi="Times New Roman" w:cs="Times New Roman"/>
                <w:bCs/>
                <w:sz w:val="28"/>
                <w:szCs w:val="28"/>
              </w:rPr>
            </w:pPr>
          </w:p>
          <w:p w:rsidR="00935DC4" w:rsidRPr="00352769" w:rsidRDefault="00935DC4" w:rsidP="00935D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935DC4" w:rsidRPr="00352769" w:rsidRDefault="00935DC4" w:rsidP="00935DC4">
            <w:pPr>
              <w:spacing w:after="0" w:line="240" w:lineRule="auto"/>
              <w:jc w:val="center"/>
              <w:rPr>
                <w:rFonts w:ascii="Times New Roman" w:eastAsia="Times New Roman" w:hAnsi="Times New Roman" w:cs="Times New Roman"/>
                <w:sz w:val="28"/>
                <w:szCs w:val="28"/>
              </w:rPr>
            </w:pPr>
          </w:p>
        </w:tc>
        <w:tc>
          <w:tcPr>
            <w:tcW w:w="2417" w:type="dxa"/>
            <w:tcBorders>
              <w:top w:val="single" w:sz="6" w:space="0" w:color="000000"/>
              <w:left w:val="single" w:sz="6" w:space="0" w:color="000000"/>
              <w:right w:val="single" w:sz="6" w:space="0" w:color="000000"/>
            </w:tcBorders>
          </w:tcPr>
          <w:p w:rsidR="00935DC4" w:rsidRPr="00352769" w:rsidRDefault="00935DC4" w:rsidP="00935DC4">
            <w:pPr>
              <w:spacing w:after="0" w:line="240" w:lineRule="auto"/>
              <w:jc w:val="center"/>
              <w:rPr>
                <w:rFonts w:ascii="Times New Roman" w:eastAsia="Times New Roman" w:hAnsi="Times New Roman" w:cs="Times New Roman"/>
                <w:bCs/>
                <w:sz w:val="28"/>
                <w:szCs w:val="28"/>
                <w:lang w:val="en-US"/>
              </w:rPr>
            </w:pPr>
          </w:p>
          <w:p w:rsidR="00935DC4" w:rsidRPr="00935DC4" w:rsidRDefault="00935DC4" w:rsidP="00935DC4">
            <w:pPr>
              <w:spacing w:after="0" w:line="240" w:lineRule="auto"/>
              <w:jc w:val="center"/>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15</w:t>
            </w:r>
            <w:r w:rsidRPr="00352769">
              <w:rPr>
                <w:rFonts w:ascii="Times New Roman" w:eastAsia="Calibri" w:hAnsi="Times New Roman" w:cs="Times New Roman"/>
                <w:sz w:val="28"/>
                <w:szCs w:val="28"/>
                <w:lang w:val="en-US"/>
              </w:rPr>
              <w:t xml:space="preserve"> </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935DC4">
        <w:trPr>
          <w:trHeight w:hRule="exact" w:val="576"/>
        </w:trPr>
        <w:tc>
          <w:tcPr>
            <w:tcW w:w="2929" w:type="dxa"/>
            <w:vMerge/>
            <w:tcBorders>
              <w:top w:val="single" w:sz="6" w:space="0" w:color="000000"/>
              <w:left w:val="single" w:sz="6" w:space="0" w:color="000000"/>
              <w:bottom w:val="single" w:sz="6" w:space="0" w:color="000000"/>
              <w:right w:val="single" w:sz="6" w:space="0" w:color="000000"/>
            </w:tcBorders>
            <w:vAlign w:val="center"/>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F47C3" w:rsidRDefault="003F47C3" w:rsidP="003F47C3">
            <w:pPr>
              <w:tabs>
                <w:tab w:val="left" w:pos="3310"/>
              </w:tabs>
              <w:spacing w:after="0" w:line="240" w:lineRule="auto"/>
              <w:jc w:val="both"/>
              <w:rPr>
                <w:rFonts w:ascii="Times New Roman" w:eastAsia="Times New Roman" w:hAnsi="Times New Roman" w:cs="Times New Roman"/>
                <w:sz w:val="28"/>
                <w:szCs w:val="28"/>
              </w:rPr>
            </w:pPr>
            <w:proofErr w:type="spellStart"/>
            <w:r>
              <w:rPr>
                <w:rFonts w:ascii="Times New Roman" w:eastAsia="Calibri" w:hAnsi="Times New Roman" w:cs="Times New Roman"/>
                <w:spacing w:val="-1"/>
                <w:sz w:val="28"/>
                <w:szCs w:val="28"/>
                <w:lang w:val="en-US"/>
              </w:rPr>
              <w:t>математическ</w:t>
            </w:r>
            <w:r>
              <w:rPr>
                <w:rFonts w:ascii="Times New Roman" w:eastAsia="Calibri" w:hAnsi="Times New Roman" w:cs="Times New Roman"/>
                <w:spacing w:val="-1"/>
                <w:sz w:val="28"/>
                <w:szCs w:val="28"/>
              </w:rPr>
              <w:t>ое</w:t>
            </w:r>
            <w:proofErr w:type="spellEnd"/>
            <w:r w:rsidR="00582FF1" w:rsidRPr="00352769">
              <w:rPr>
                <w:rFonts w:ascii="Times New Roman" w:eastAsia="Calibri" w:hAnsi="Times New Roman" w:cs="Times New Roman"/>
                <w:spacing w:val="-1"/>
                <w:sz w:val="28"/>
                <w:szCs w:val="28"/>
              </w:rPr>
              <w:t xml:space="preserve"> </w:t>
            </w:r>
            <w:r w:rsidR="00582FF1" w:rsidRPr="00352769">
              <w:rPr>
                <w:rFonts w:ascii="Times New Roman" w:eastAsia="Calibri" w:hAnsi="Times New Roman" w:cs="Times New Roman"/>
                <w:sz w:val="28"/>
                <w:szCs w:val="28"/>
                <w:lang w:val="en-US"/>
              </w:rPr>
              <w:t xml:space="preserve"> </w:t>
            </w:r>
            <w:r>
              <w:rPr>
                <w:rFonts w:ascii="Times New Roman" w:eastAsia="Calibri" w:hAnsi="Times New Roman" w:cs="Times New Roman"/>
                <w:spacing w:val="-1"/>
                <w:sz w:val="28"/>
                <w:szCs w:val="28"/>
              </w:rPr>
              <w:t>развитие</w:t>
            </w:r>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1</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rPr>
              <w:t>15</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757"/>
        </w:trPr>
        <w:tc>
          <w:tcPr>
            <w:tcW w:w="292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r w:rsidRPr="00352769">
              <w:rPr>
                <w:rFonts w:ascii="Times New Roman" w:eastAsia="Calibri" w:hAnsi="Times New Roman" w:cs="Times New Roman"/>
                <w:spacing w:val="-1"/>
                <w:sz w:val="28"/>
                <w:szCs w:val="28"/>
              </w:rPr>
              <w:t>Речевое развитие</w:t>
            </w: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F47C3" w:rsidRDefault="00582FF1" w:rsidP="00BE44A5">
            <w:pPr>
              <w:spacing w:after="0" w:line="240" w:lineRule="auto"/>
              <w:jc w:val="both"/>
              <w:rPr>
                <w:rFonts w:ascii="Times New Roman" w:eastAsia="Times New Roman" w:hAnsi="Times New Roman" w:cs="Times New Roman"/>
                <w:sz w:val="28"/>
                <w:szCs w:val="28"/>
              </w:rPr>
            </w:pPr>
            <w:proofErr w:type="spellStart"/>
            <w:r w:rsidRPr="00352769">
              <w:rPr>
                <w:rFonts w:ascii="Times New Roman" w:eastAsia="Calibri" w:hAnsi="Times New Roman" w:cs="Times New Roman"/>
                <w:spacing w:val="-1"/>
                <w:sz w:val="28"/>
                <w:szCs w:val="28"/>
                <w:lang w:val="en-US"/>
              </w:rPr>
              <w:t>Развитие</w:t>
            </w:r>
            <w:proofErr w:type="spellEnd"/>
            <w:r w:rsidRPr="00352769">
              <w:rPr>
                <w:rFonts w:ascii="Times New Roman" w:eastAsia="Calibri" w:hAnsi="Times New Roman" w:cs="Times New Roman"/>
                <w:spacing w:val="-1"/>
                <w:sz w:val="28"/>
                <w:szCs w:val="28"/>
                <w:lang w:val="en-US"/>
              </w:rPr>
              <w:t xml:space="preserve"> </w:t>
            </w:r>
            <w:proofErr w:type="spellStart"/>
            <w:r w:rsidRPr="00352769">
              <w:rPr>
                <w:rFonts w:ascii="Times New Roman" w:eastAsia="Calibri" w:hAnsi="Times New Roman" w:cs="Times New Roman"/>
                <w:spacing w:val="-1"/>
                <w:sz w:val="28"/>
                <w:szCs w:val="28"/>
                <w:lang w:val="en-US"/>
              </w:rPr>
              <w:t>речи</w:t>
            </w:r>
            <w:proofErr w:type="spellEnd"/>
            <w:r w:rsidR="003F47C3">
              <w:rPr>
                <w:rFonts w:ascii="Times New Roman" w:eastAsia="Calibri" w:hAnsi="Times New Roman" w:cs="Times New Roman"/>
                <w:spacing w:val="-1"/>
                <w:sz w:val="28"/>
                <w:szCs w:val="28"/>
              </w:rPr>
              <w:t>, основы грамотности</w:t>
            </w:r>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1</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rPr>
              <w:t>15</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483"/>
        </w:trPr>
        <w:tc>
          <w:tcPr>
            <w:tcW w:w="2929" w:type="dxa"/>
            <w:vMerge w:val="restart"/>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roofErr w:type="spellStart"/>
            <w:r w:rsidRPr="00352769">
              <w:rPr>
                <w:rFonts w:ascii="Times New Roman" w:eastAsia="Calibri" w:hAnsi="Times New Roman" w:cs="Times New Roman"/>
                <w:spacing w:val="-1"/>
                <w:sz w:val="28"/>
                <w:szCs w:val="28"/>
                <w:lang w:val="en-US"/>
              </w:rPr>
              <w:t>Художественно</w:t>
            </w:r>
            <w:proofErr w:type="spellEnd"/>
            <w:r w:rsidRPr="00352769">
              <w:rPr>
                <w:rFonts w:ascii="Times New Roman" w:eastAsia="Calibri" w:hAnsi="Times New Roman" w:cs="Times New Roman"/>
                <w:spacing w:val="-1"/>
                <w:sz w:val="28"/>
                <w:szCs w:val="28"/>
              </w:rPr>
              <w:t>-эстетическое творчество</w:t>
            </w: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lang w:val="en-US"/>
              </w:rPr>
            </w:pPr>
            <w:proofErr w:type="spellStart"/>
            <w:r w:rsidRPr="00352769">
              <w:rPr>
                <w:rFonts w:ascii="Times New Roman" w:eastAsia="Calibri" w:hAnsi="Times New Roman" w:cs="Times New Roman"/>
                <w:spacing w:val="-1"/>
                <w:sz w:val="28"/>
                <w:szCs w:val="28"/>
                <w:lang w:val="en-US"/>
              </w:rPr>
              <w:t>Рисование</w:t>
            </w:r>
            <w:proofErr w:type="spellEnd"/>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rPr>
            </w:pPr>
            <w:r w:rsidRPr="00352769">
              <w:rPr>
                <w:rFonts w:ascii="Times New Roman" w:eastAsia="Calibri" w:hAnsi="Times New Roman" w:cs="Times New Roman"/>
                <w:sz w:val="28"/>
                <w:szCs w:val="28"/>
              </w:rPr>
              <w:t>1</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rPr>
              <w:t>15</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339"/>
        </w:trPr>
        <w:tc>
          <w:tcPr>
            <w:tcW w:w="2929" w:type="dxa"/>
            <w:vMerge/>
            <w:tcBorders>
              <w:top w:val="single" w:sz="6" w:space="0" w:color="000000"/>
              <w:left w:val="single" w:sz="6" w:space="0" w:color="000000"/>
              <w:bottom w:val="single" w:sz="6" w:space="0" w:color="000000"/>
              <w:right w:val="single" w:sz="6" w:space="0" w:color="000000"/>
            </w:tcBorders>
            <w:vAlign w:val="center"/>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lang w:val="en-US"/>
              </w:rPr>
            </w:pPr>
            <w:proofErr w:type="spellStart"/>
            <w:r w:rsidRPr="00352769">
              <w:rPr>
                <w:rFonts w:ascii="Times New Roman" w:eastAsia="Calibri" w:hAnsi="Times New Roman" w:cs="Times New Roman"/>
                <w:sz w:val="28"/>
                <w:szCs w:val="28"/>
                <w:lang w:val="en-US"/>
              </w:rPr>
              <w:t>Лепка</w:t>
            </w:r>
            <w:proofErr w:type="spellEnd"/>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0,5</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 xml:space="preserve">15 </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429"/>
        </w:trPr>
        <w:tc>
          <w:tcPr>
            <w:tcW w:w="2929" w:type="dxa"/>
            <w:vMerge/>
            <w:tcBorders>
              <w:top w:val="single" w:sz="6" w:space="0" w:color="000000"/>
              <w:left w:val="single" w:sz="6" w:space="0" w:color="000000"/>
              <w:bottom w:val="single" w:sz="6" w:space="0" w:color="000000"/>
              <w:right w:val="single" w:sz="6" w:space="0" w:color="000000"/>
            </w:tcBorders>
            <w:vAlign w:val="center"/>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
        </w:tc>
        <w:tc>
          <w:tcPr>
            <w:tcW w:w="3365" w:type="dxa"/>
            <w:tcBorders>
              <w:top w:val="single" w:sz="6" w:space="0" w:color="000000"/>
              <w:left w:val="single" w:sz="6" w:space="0" w:color="000000"/>
              <w:bottom w:val="single" w:sz="4" w:space="0" w:color="auto"/>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lang w:val="en-US"/>
              </w:rPr>
            </w:pPr>
            <w:proofErr w:type="spellStart"/>
            <w:r w:rsidRPr="00352769">
              <w:rPr>
                <w:rFonts w:ascii="Times New Roman" w:eastAsia="Calibri" w:hAnsi="Times New Roman" w:cs="Times New Roman"/>
                <w:spacing w:val="-1"/>
                <w:sz w:val="28"/>
                <w:szCs w:val="28"/>
                <w:lang w:val="en-US"/>
              </w:rPr>
              <w:t>Аппликация</w:t>
            </w:r>
            <w:proofErr w:type="spellEnd"/>
          </w:p>
        </w:tc>
        <w:tc>
          <w:tcPr>
            <w:tcW w:w="1779" w:type="dxa"/>
            <w:tcBorders>
              <w:top w:val="single" w:sz="6" w:space="0" w:color="000000"/>
              <w:left w:val="single" w:sz="6" w:space="0" w:color="000000"/>
              <w:bottom w:val="single" w:sz="4" w:space="0" w:color="auto"/>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0.5</w:t>
            </w:r>
          </w:p>
        </w:tc>
        <w:tc>
          <w:tcPr>
            <w:tcW w:w="2417" w:type="dxa"/>
            <w:tcBorders>
              <w:top w:val="single" w:sz="6" w:space="0" w:color="000000"/>
              <w:left w:val="single" w:sz="6" w:space="0" w:color="000000"/>
              <w:bottom w:val="single" w:sz="4" w:space="0" w:color="auto"/>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 xml:space="preserve">15 </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483"/>
        </w:trPr>
        <w:tc>
          <w:tcPr>
            <w:tcW w:w="2929" w:type="dxa"/>
            <w:vMerge/>
            <w:tcBorders>
              <w:top w:val="single" w:sz="6" w:space="0" w:color="000000"/>
              <w:left w:val="single" w:sz="6" w:space="0" w:color="000000"/>
              <w:bottom w:val="single" w:sz="6" w:space="0" w:color="000000"/>
              <w:right w:val="single" w:sz="6" w:space="0" w:color="000000"/>
            </w:tcBorders>
            <w:vAlign w:val="center"/>
            <w:hideMark/>
          </w:tcPr>
          <w:p w:rsidR="00582FF1" w:rsidRPr="00352769" w:rsidRDefault="00582FF1" w:rsidP="00BE44A5">
            <w:pPr>
              <w:spacing w:after="0" w:line="240" w:lineRule="auto"/>
              <w:jc w:val="both"/>
              <w:rPr>
                <w:rFonts w:ascii="Times New Roman" w:eastAsia="Times New Roman" w:hAnsi="Times New Roman" w:cs="Times New Roman"/>
                <w:sz w:val="28"/>
                <w:szCs w:val="28"/>
              </w:rPr>
            </w:pP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lang w:val="en-US"/>
              </w:rPr>
            </w:pPr>
            <w:proofErr w:type="spellStart"/>
            <w:r w:rsidRPr="00352769">
              <w:rPr>
                <w:rFonts w:ascii="Times New Roman" w:eastAsia="Calibri" w:hAnsi="Times New Roman" w:cs="Times New Roman"/>
                <w:spacing w:val="-1"/>
                <w:sz w:val="28"/>
                <w:szCs w:val="28"/>
                <w:lang w:val="en-US"/>
              </w:rPr>
              <w:t>Музыка</w:t>
            </w:r>
            <w:proofErr w:type="spellEnd"/>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2</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rPr>
              <w:t>30</w:t>
            </w:r>
            <w:r w:rsidRPr="00352769">
              <w:rPr>
                <w:rFonts w:ascii="Times New Roman" w:eastAsia="Calibri" w:hAnsi="Times New Roman" w:cs="Times New Roman"/>
                <w:sz w:val="28"/>
                <w:szCs w:val="28"/>
                <w:lang w:val="en-US"/>
              </w:rPr>
              <w:t xml:space="preserve"> </w:t>
            </w:r>
            <w:proofErr w:type="spellStart"/>
            <w:r w:rsidRPr="00352769">
              <w:rPr>
                <w:rFonts w:ascii="Times New Roman" w:eastAsia="Calibri" w:hAnsi="Times New Roman" w:cs="Times New Roman"/>
                <w:spacing w:val="-1"/>
                <w:sz w:val="28"/>
                <w:szCs w:val="28"/>
                <w:lang w:val="en-US"/>
              </w:rPr>
              <w:t>мин</w:t>
            </w:r>
            <w:proofErr w:type="spellEnd"/>
          </w:p>
        </w:tc>
      </w:tr>
      <w:tr w:rsidR="00582FF1" w:rsidRPr="00352769" w:rsidTr="00352769">
        <w:trPr>
          <w:trHeight w:hRule="exact" w:val="481"/>
        </w:trPr>
        <w:tc>
          <w:tcPr>
            <w:tcW w:w="2929" w:type="dxa"/>
            <w:tcBorders>
              <w:top w:val="single" w:sz="6" w:space="0" w:color="000000"/>
              <w:left w:val="single" w:sz="6" w:space="0" w:color="000000"/>
              <w:bottom w:val="single" w:sz="6" w:space="0" w:color="000000"/>
              <w:right w:val="single" w:sz="6" w:space="0" w:color="000000"/>
            </w:tcBorders>
          </w:tcPr>
          <w:p w:rsidR="00582FF1" w:rsidRPr="00352769" w:rsidRDefault="00582FF1" w:rsidP="00BE44A5">
            <w:pPr>
              <w:spacing w:after="0" w:line="240" w:lineRule="auto"/>
              <w:jc w:val="both"/>
              <w:rPr>
                <w:rFonts w:ascii="Times New Roman" w:eastAsia="Calibri" w:hAnsi="Times New Roman" w:cs="Times New Roman"/>
                <w:sz w:val="28"/>
                <w:szCs w:val="28"/>
                <w:lang w:val="en-US"/>
              </w:rPr>
            </w:pPr>
          </w:p>
        </w:tc>
        <w:tc>
          <w:tcPr>
            <w:tcW w:w="3365"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BE44A5">
            <w:pPr>
              <w:spacing w:after="0" w:line="240" w:lineRule="auto"/>
              <w:jc w:val="both"/>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lang w:val="en-US"/>
              </w:rPr>
              <w:t>ИТОГО:</w:t>
            </w:r>
          </w:p>
        </w:tc>
        <w:tc>
          <w:tcPr>
            <w:tcW w:w="1779" w:type="dxa"/>
            <w:tcBorders>
              <w:top w:val="single" w:sz="6" w:space="0" w:color="000000"/>
              <w:left w:val="single" w:sz="6" w:space="0" w:color="000000"/>
              <w:bottom w:val="single" w:sz="6" w:space="0" w:color="000000"/>
              <w:right w:val="single" w:sz="6" w:space="0" w:color="000000"/>
            </w:tcBorders>
            <w:hideMark/>
          </w:tcPr>
          <w:p w:rsidR="00582FF1" w:rsidRPr="00352769" w:rsidRDefault="00935DC4" w:rsidP="00935DC4">
            <w:pPr>
              <w:spacing w:after="0" w:line="240" w:lineRule="auto"/>
              <w:jc w:val="center"/>
              <w:rPr>
                <w:rFonts w:ascii="Times New Roman" w:eastAsia="Times New Roman" w:hAnsi="Times New Roman" w:cs="Times New Roman"/>
                <w:sz w:val="28"/>
                <w:szCs w:val="28"/>
              </w:rPr>
            </w:pPr>
            <w:r>
              <w:rPr>
                <w:rFonts w:ascii="Times New Roman" w:eastAsia="Calibri" w:hAnsi="Times New Roman" w:cs="Times New Roman"/>
                <w:sz w:val="28"/>
                <w:szCs w:val="28"/>
              </w:rPr>
              <w:t>6</w:t>
            </w:r>
          </w:p>
        </w:tc>
        <w:tc>
          <w:tcPr>
            <w:tcW w:w="2417" w:type="dxa"/>
            <w:tcBorders>
              <w:top w:val="single" w:sz="6" w:space="0" w:color="000000"/>
              <w:left w:val="single" w:sz="6" w:space="0" w:color="000000"/>
              <w:bottom w:val="single" w:sz="6" w:space="0" w:color="000000"/>
              <w:right w:val="single" w:sz="6" w:space="0" w:color="000000"/>
            </w:tcBorders>
            <w:hideMark/>
          </w:tcPr>
          <w:p w:rsidR="00582FF1" w:rsidRPr="00352769" w:rsidRDefault="00582FF1" w:rsidP="00935DC4">
            <w:pPr>
              <w:spacing w:after="0" w:line="240" w:lineRule="auto"/>
              <w:jc w:val="center"/>
              <w:rPr>
                <w:rFonts w:ascii="Times New Roman" w:eastAsia="Times New Roman" w:hAnsi="Times New Roman" w:cs="Times New Roman"/>
                <w:sz w:val="28"/>
                <w:szCs w:val="28"/>
                <w:lang w:val="en-US"/>
              </w:rPr>
            </w:pPr>
            <w:r w:rsidRPr="00352769">
              <w:rPr>
                <w:rFonts w:ascii="Times New Roman" w:eastAsia="Calibri" w:hAnsi="Times New Roman" w:cs="Times New Roman"/>
                <w:sz w:val="28"/>
                <w:szCs w:val="28"/>
              </w:rPr>
              <w:t>1</w:t>
            </w:r>
            <w:r w:rsidR="00935DC4">
              <w:rPr>
                <w:rFonts w:ascii="Times New Roman" w:eastAsia="Calibri" w:hAnsi="Times New Roman" w:cs="Times New Roman"/>
                <w:sz w:val="28"/>
                <w:szCs w:val="28"/>
              </w:rPr>
              <w:t>35</w:t>
            </w:r>
            <w:r w:rsidRPr="00352769">
              <w:rPr>
                <w:rFonts w:ascii="Times New Roman" w:eastAsia="Calibri" w:hAnsi="Times New Roman" w:cs="Times New Roman"/>
                <w:sz w:val="28"/>
                <w:szCs w:val="28"/>
                <w:lang w:val="en-US"/>
              </w:rPr>
              <w:t xml:space="preserve"> </w:t>
            </w:r>
            <w:proofErr w:type="spellStart"/>
            <w:r w:rsidRPr="00352769">
              <w:rPr>
                <w:rFonts w:ascii="Times New Roman" w:eastAsia="Calibri" w:hAnsi="Times New Roman" w:cs="Times New Roman"/>
                <w:sz w:val="28"/>
                <w:szCs w:val="28"/>
                <w:lang w:val="en-US"/>
              </w:rPr>
              <w:t>мин</w:t>
            </w:r>
            <w:proofErr w:type="spellEnd"/>
          </w:p>
        </w:tc>
      </w:tr>
    </w:tbl>
    <w:p w:rsidR="00582FF1" w:rsidRDefault="00582FF1" w:rsidP="00582FF1">
      <w:pPr>
        <w:pStyle w:val="a7"/>
        <w:kinsoku w:val="0"/>
        <w:overflowPunct w:val="0"/>
        <w:ind w:left="0"/>
        <w:outlineLvl w:val="2"/>
        <w:rPr>
          <w:b/>
          <w:bCs/>
          <w:spacing w:val="-1"/>
          <w:sz w:val="28"/>
          <w:szCs w:val="28"/>
          <w:lang w:val="ru-RU"/>
        </w:rPr>
      </w:pPr>
    </w:p>
    <w:p w:rsidR="00582FF1" w:rsidRPr="0051047C" w:rsidRDefault="00582FF1" w:rsidP="00582FF1">
      <w:pPr>
        <w:pStyle w:val="31"/>
        <w:tabs>
          <w:tab w:val="left" w:pos="4065"/>
        </w:tabs>
        <w:kinsoku w:val="0"/>
        <w:overflowPunct w:val="0"/>
        <w:ind w:left="0"/>
        <w:jc w:val="both"/>
        <w:outlineLvl w:val="9"/>
        <w:rPr>
          <w:spacing w:val="-2"/>
          <w:sz w:val="28"/>
          <w:szCs w:val="28"/>
        </w:rPr>
        <w:sectPr w:rsidR="00582FF1" w:rsidRPr="0051047C" w:rsidSect="003C5536">
          <w:pgSz w:w="11910" w:h="16840"/>
          <w:pgMar w:top="1038" w:right="919" w:bottom="567" w:left="1123" w:header="720" w:footer="720" w:gutter="0"/>
          <w:cols w:space="720"/>
          <w:docGrid w:linePitch="299"/>
        </w:sectPr>
      </w:pPr>
    </w:p>
    <w:p w:rsidR="00582FF1" w:rsidRDefault="00352769" w:rsidP="00582FF1">
      <w:pPr>
        <w:pStyle w:val="a7"/>
        <w:kinsoku w:val="0"/>
        <w:overflowPunct w:val="0"/>
        <w:ind w:left="0"/>
        <w:outlineLvl w:val="2"/>
        <w:rPr>
          <w:b/>
          <w:bCs/>
          <w:noProof/>
          <w:spacing w:val="-1"/>
          <w:sz w:val="28"/>
          <w:szCs w:val="28"/>
          <w:lang w:val="ru-RU" w:eastAsia="ru-RU"/>
        </w:rPr>
      </w:pPr>
      <w:bookmarkStart w:id="56" w:name="_Toc513807002"/>
      <w:bookmarkStart w:id="57" w:name="_Toc514666997"/>
      <w:r>
        <w:rPr>
          <w:b/>
          <w:bCs/>
          <w:noProof/>
          <w:spacing w:val="-1"/>
          <w:sz w:val="28"/>
          <w:szCs w:val="28"/>
          <w:lang w:val="ru-RU" w:eastAsia="ru-RU"/>
        </w:rPr>
        <w:lastRenderedPageBreak/>
        <w:drawing>
          <wp:inline distT="0" distB="0" distL="0" distR="0">
            <wp:extent cx="6546850" cy="9004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6850" cy="9004935"/>
                    </a:xfrm>
                    <a:prstGeom prst="rect">
                      <a:avLst/>
                    </a:prstGeom>
                  </pic:spPr>
                </pic:pic>
              </a:graphicData>
            </a:graphic>
          </wp:inline>
        </w:drawing>
      </w:r>
    </w:p>
    <w:p w:rsidR="00582FF1" w:rsidRDefault="00582FF1" w:rsidP="00582FF1">
      <w:pPr>
        <w:pStyle w:val="a7"/>
        <w:kinsoku w:val="0"/>
        <w:overflowPunct w:val="0"/>
        <w:ind w:left="0"/>
        <w:outlineLvl w:val="2"/>
        <w:rPr>
          <w:b/>
          <w:bCs/>
          <w:noProof/>
          <w:spacing w:val="-1"/>
          <w:sz w:val="28"/>
          <w:szCs w:val="28"/>
          <w:lang w:val="ru-RU" w:eastAsia="ru-RU"/>
        </w:rPr>
      </w:pPr>
    </w:p>
    <w:p w:rsidR="00582FF1" w:rsidRPr="0051047C" w:rsidRDefault="00582FF1" w:rsidP="00582FF1">
      <w:pPr>
        <w:pStyle w:val="3"/>
        <w:spacing w:line="240" w:lineRule="auto"/>
        <w:rPr>
          <w:rFonts w:ascii="Times New Roman" w:eastAsia="Times New Roman" w:hAnsi="Times New Roman" w:cs="Times New Roman"/>
          <w:color w:val="auto"/>
          <w:spacing w:val="-2"/>
          <w:sz w:val="28"/>
          <w:szCs w:val="28"/>
        </w:rPr>
      </w:pPr>
      <w:bookmarkStart w:id="58" w:name="_Toc513807003"/>
      <w:bookmarkStart w:id="59" w:name="_Toc514666998"/>
      <w:bookmarkStart w:id="60" w:name="_Toc518864244"/>
      <w:bookmarkEnd w:id="56"/>
      <w:bookmarkEnd w:id="57"/>
      <w:r w:rsidRPr="0051047C">
        <w:rPr>
          <w:rFonts w:ascii="Times New Roman" w:hAnsi="Times New Roman" w:cs="Times New Roman"/>
          <w:color w:val="auto"/>
          <w:sz w:val="28"/>
          <w:szCs w:val="28"/>
        </w:rPr>
        <w:lastRenderedPageBreak/>
        <w:t>1.</w:t>
      </w:r>
      <w:r>
        <w:rPr>
          <w:rFonts w:ascii="Times New Roman" w:hAnsi="Times New Roman" w:cs="Times New Roman"/>
          <w:color w:val="auto"/>
          <w:sz w:val="28"/>
          <w:szCs w:val="28"/>
        </w:rPr>
        <w:t>8</w:t>
      </w:r>
      <w:r w:rsidRPr="0051047C">
        <w:rPr>
          <w:rFonts w:ascii="Times New Roman" w:hAnsi="Times New Roman" w:cs="Times New Roman"/>
          <w:color w:val="auto"/>
          <w:sz w:val="28"/>
          <w:szCs w:val="28"/>
        </w:rPr>
        <w:t>. Формы и методы оздоровления детей.</w:t>
      </w:r>
      <w:bookmarkEnd w:id="58"/>
      <w:bookmarkEnd w:id="59"/>
      <w:bookmarkEnd w:id="60"/>
    </w:p>
    <w:tbl>
      <w:tblPr>
        <w:tblW w:w="9521" w:type="dxa"/>
        <w:tblBorders>
          <w:top w:val="double" w:sz="4" w:space="0" w:color="993366"/>
          <w:left w:val="double" w:sz="4" w:space="0" w:color="993366"/>
          <w:bottom w:val="double" w:sz="4" w:space="0" w:color="993366"/>
          <w:right w:val="double" w:sz="4" w:space="0" w:color="993366"/>
          <w:insideH w:val="double" w:sz="4" w:space="0" w:color="993366"/>
          <w:insideV w:val="double" w:sz="4" w:space="0" w:color="993366"/>
        </w:tblBorders>
        <w:tblLook w:val="01E0" w:firstRow="1" w:lastRow="1" w:firstColumn="1" w:lastColumn="1" w:noHBand="0" w:noVBand="0"/>
      </w:tblPr>
      <w:tblGrid>
        <w:gridCol w:w="898"/>
        <w:gridCol w:w="2870"/>
        <w:gridCol w:w="3362"/>
        <w:gridCol w:w="2391"/>
      </w:tblGrid>
      <w:tr w:rsidR="00582FF1" w:rsidRPr="0051047C" w:rsidTr="00BE44A5">
        <w:trPr>
          <w:trHeight w:val="483"/>
        </w:trPr>
        <w:tc>
          <w:tcPr>
            <w:tcW w:w="828"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w:t>
            </w:r>
            <w:proofErr w:type="gramStart"/>
            <w:r w:rsidRPr="0051047C">
              <w:rPr>
                <w:rFonts w:ascii="Times New Roman" w:eastAsia="Times New Roman" w:hAnsi="Times New Roman" w:cs="Times New Roman"/>
                <w:b/>
                <w:sz w:val="28"/>
                <w:szCs w:val="28"/>
              </w:rPr>
              <w:t>п</w:t>
            </w:r>
            <w:proofErr w:type="gramEnd"/>
            <w:r w:rsidRPr="0051047C">
              <w:rPr>
                <w:rFonts w:ascii="Times New Roman" w:eastAsia="Times New Roman" w:hAnsi="Times New Roman" w:cs="Times New Roman"/>
                <w:b/>
                <w:sz w:val="28"/>
                <w:szCs w:val="28"/>
              </w:rPr>
              <w:t>/п</w:t>
            </w:r>
          </w:p>
        </w:tc>
        <w:tc>
          <w:tcPr>
            <w:tcW w:w="288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Формы и методы</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Содержание</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 xml:space="preserve">Контингент детей </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1.</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Обеспечение здорового ритма жизни</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Щадящий режим (адаптационный период)</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Гибкий режим</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Организация микроклимата и стиля жизни группы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Рациональное питание</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Занятия ОБЖ</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Старшая и подготовительная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2.</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Физические упражнения</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Утренняя гимнастика</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Коррекционная физкультура</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Подвижные и динамичные игры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Спортивные игры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Дыхательная гимнастика</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3.</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Гигиенические и водные процедуры</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Умывание</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Мытье рук</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Игры с водой</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Обеспечение чистой среды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4.</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roofErr w:type="gramStart"/>
            <w:r w:rsidRPr="0051047C">
              <w:rPr>
                <w:rFonts w:ascii="Times New Roman" w:eastAsia="Times New Roman" w:hAnsi="Times New Roman" w:cs="Times New Roman"/>
                <w:b/>
                <w:sz w:val="28"/>
                <w:szCs w:val="28"/>
              </w:rPr>
              <w:t>Свето-воздушные</w:t>
            </w:r>
            <w:proofErr w:type="gramEnd"/>
            <w:r w:rsidRPr="0051047C">
              <w:rPr>
                <w:rFonts w:ascii="Times New Roman" w:eastAsia="Times New Roman" w:hAnsi="Times New Roman" w:cs="Times New Roman"/>
                <w:b/>
                <w:sz w:val="28"/>
                <w:szCs w:val="28"/>
              </w:rPr>
              <w:t xml:space="preserve"> ванны</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Проветривание помещений</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Сон при открытых фрамугах</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Старшая и подготовительная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Прогулки на свежем воздухе</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Обеспечение температурного режима и чистоты воздуха</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Обеспечение светового режима</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5.</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Активный отдых</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Развлечения</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Праздники</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Игры-забавы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Дни здоровья</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Каникулы</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lastRenderedPageBreak/>
              <w:t>6.</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Музыкотерапия</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Музыкальное сопровождение режимных моментов</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Музыкальное оформление фона занятий</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Использование музыки в театрализованной деятельности</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7.</w:t>
            </w:r>
          </w:p>
        </w:tc>
        <w:tc>
          <w:tcPr>
            <w:tcW w:w="2880" w:type="dxa"/>
            <w:vMerge w:val="restart"/>
            <w:shd w:val="clear" w:color="auto" w:fill="auto"/>
          </w:tcPr>
          <w:p w:rsidR="00582FF1" w:rsidRPr="0051047C" w:rsidRDefault="00582FF1" w:rsidP="00BE44A5">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t>Профилактические мероприятия</w:t>
            </w: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proofErr w:type="spellStart"/>
            <w:r w:rsidRPr="0051047C">
              <w:rPr>
                <w:rFonts w:ascii="Times New Roman" w:eastAsia="Times New Roman" w:hAnsi="Times New Roman" w:cs="Times New Roman"/>
                <w:sz w:val="28"/>
                <w:szCs w:val="28"/>
              </w:rPr>
              <w:t>Кварцевание</w:t>
            </w:r>
            <w:proofErr w:type="spellEnd"/>
            <w:r w:rsidRPr="0051047C">
              <w:rPr>
                <w:rFonts w:ascii="Times New Roman" w:eastAsia="Times New Roman" w:hAnsi="Times New Roman" w:cs="Times New Roman"/>
                <w:sz w:val="28"/>
                <w:szCs w:val="28"/>
              </w:rPr>
              <w:t xml:space="preserve"> помещений</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color w:val="993366"/>
                <w:sz w:val="28"/>
                <w:szCs w:val="28"/>
              </w:rPr>
            </w:pPr>
          </w:p>
        </w:tc>
        <w:tc>
          <w:tcPr>
            <w:tcW w:w="2880" w:type="dxa"/>
            <w:vMerge/>
            <w:shd w:val="clear" w:color="auto" w:fill="auto"/>
          </w:tcPr>
          <w:p w:rsidR="00582FF1" w:rsidRPr="0051047C" w:rsidRDefault="00582FF1" w:rsidP="00BE44A5">
            <w:pPr>
              <w:spacing w:after="0" w:line="240" w:lineRule="auto"/>
              <w:jc w:val="both"/>
              <w:rPr>
                <w:rFonts w:ascii="Times New Roman" w:eastAsia="Times New Roman" w:hAnsi="Times New Roman" w:cs="Times New Roman"/>
                <w:b/>
                <w:color w:val="993366"/>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Витаминизация </w:t>
            </w: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Все группы</w:t>
            </w:r>
          </w:p>
        </w:tc>
      </w:tr>
      <w:tr w:rsidR="00582FF1" w:rsidRPr="0051047C" w:rsidTr="00BE44A5">
        <w:tc>
          <w:tcPr>
            <w:tcW w:w="828"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color w:val="993366"/>
                <w:sz w:val="28"/>
                <w:szCs w:val="28"/>
              </w:rPr>
            </w:pPr>
          </w:p>
        </w:tc>
        <w:tc>
          <w:tcPr>
            <w:tcW w:w="288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b/>
                <w:color w:val="993366"/>
                <w:sz w:val="28"/>
                <w:szCs w:val="28"/>
              </w:rPr>
            </w:pPr>
          </w:p>
        </w:tc>
        <w:tc>
          <w:tcPr>
            <w:tcW w:w="3420"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p>
        </w:tc>
        <w:tc>
          <w:tcPr>
            <w:tcW w:w="2393" w:type="dxa"/>
            <w:shd w:val="clear" w:color="auto" w:fill="auto"/>
          </w:tcPr>
          <w:p w:rsidR="00582FF1" w:rsidRPr="0051047C" w:rsidRDefault="00582FF1" w:rsidP="00BE44A5">
            <w:pPr>
              <w:spacing w:after="0" w:line="240" w:lineRule="auto"/>
              <w:jc w:val="both"/>
              <w:rPr>
                <w:rFonts w:ascii="Times New Roman" w:eastAsia="Times New Roman" w:hAnsi="Times New Roman" w:cs="Times New Roman"/>
                <w:sz w:val="28"/>
                <w:szCs w:val="28"/>
              </w:rPr>
            </w:pPr>
          </w:p>
        </w:tc>
      </w:tr>
    </w:tbl>
    <w:p w:rsidR="00582FF1" w:rsidRPr="0051047C" w:rsidRDefault="00582FF1" w:rsidP="00582FF1">
      <w:pPr>
        <w:spacing w:after="0" w:line="240" w:lineRule="auto"/>
        <w:jc w:val="both"/>
        <w:rPr>
          <w:rFonts w:ascii="Times New Roman" w:eastAsia="Times New Roman" w:hAnsi="Times New Roman" w:cs="Times New Roman"/>
          <w:b/>
          <w:sz w:val="28"/>
          <w:szCs w:val="28"/>
        </w:rPr>
      </w:pPr>
    </w:p>
    <w:p w:rsidR="00582FF1" w:rsidRDefault="00582FF1" w:rsidP="00582FF1">
      <w:pPr>
        <w:spacing w:after="0" w:line="240" w:lineRule="auto"/>
        <w:jc w:val="both"/>
        <w:rPr>
          <w:rFonts w:ascii="Times New Roman" w:eastAsia="Times New Roman" w:hAnsi="Times New Roman" w:cs="Times New Roman"/>
          <w:b/>
          <w:sz w:val="28"/>
          <w:szCs w:val="28"/>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5335E7" w:rsidRDefault="005335E7" w:rsidP="00C7718B">
      <w:pPr>
        <w:jc w:val="center"/>
        <w:rPr>
          <w:rFonts w:ascii="Calibri" w:eastAsia="Calibri" w:hAnsi="Calibri" w:cs="Times New Roman"/>
          <w:b/>
          <w:i/>
          <w:sz w:val="40"/>
          <w:szCs w:val="40"/>
          <w:lang w:eastAsia="en-US"/>
        </w:rPr>
      </w:pPr>
    </w:p>
    <w:p w:rsidR="00352769" w:rsidRDefault="00352769" w:rsidP="00C7718B">
      <w:pPr>
        <w:jc w:val="center"/>
        <w:rPr>
          <w:rFonts w:ascii="Times New Roman" w:eastAsia="Calibri" w:hAnsi="Times New Roman" w:cs="Times New Roman"/>
          <w:b/>
          <w:sz w:val="40"/>
          <w:szCs w:val="40"/>
          <w:lang w:eastAsia="en-US"/>
        </w:rPr>
      </w:pPr>
    </w:p>
    <w:p w:rsidR="00352769" w:rsidRDefault="00352769" w:rsidP="00C7718B">
      <w:pPr>
        <w:jc w:val="center"/>
        <w:rPr>
          <w:rFonts w:ascii="Times New Roman" w:eastAsia="Calibri" w:hAnsi="Times New Roman" w:cs="Times New Roman"/>
          <w:b/>
          <w:sz w:val="40"/>
          <w:szCs w:val="40"/>
          <w:lang w:eastAsia="en-US"/>
        </w:rPr>
      </w:pPr>
    </w:p>
    <w:p w:rsidR="00C7718B" w:rsidRPr="007639AC" w:rsidRDefault="00C7718B" w:rsidP="00C7718B">
      <w:pPr>
        <w:jc w:val="center"/>
        <w:rPr>
          <w:rFonts w:ascii="Times New Roman" w:eastAsia="Calibri" w:hAnsi="Times New Roman" w:cs="Times New Roman"/>
          <w:b/>
          <w:sz w:val="40"/>
          <w:szCs w:val="40"/>
          <w:lang w:eastAsia="en-US"/>
        </w:rPr>
      </w:pPr>
      <w:r w:rsidRPr="007639AC">
        <w:rPr>
          <w:rFonts w:ascii="Times New Roman" w:eastAsia="Calibri" w:hAnsi="Times New Roman" w:cs="Times New Roman"/>
          <w:b/>
          <w:sz w:val="40"/>
          <w:szCs w:val="40"/>
          <w:lang w:eastAsia="en-US"/>
        </w:rPr>
        <w:lastRenderedPageBreak/>
        <w:t>Лист здоровья</w:t>
      </w:r>
    </w:p>
    <w:p w:rsidR="00C7718B" w:rsidRPr="007639AC" w:rsidRDefault="00C7718B" w:rsidP="00C7718B">
      <w:pPr>
        <w:jc w:val="center"/>
        <w:rPr>
          <w:rFonts w:ascii="Times New Roman" w:eastAsia="Calibri" w:hAnsi="Times New Roman" w:cs="Times New Roman"/>
          <w:sz w:val="28"/>
          <w:szCs w:val="28"/>
          <w:lang w:eastAsia="en-US"/>
        </w:rPr>
      </w:pPr>
      <w:r w:rsidRPr="007639AC">
        <w:rPr>
          <w:rFonts w:ascii="Times New Roman" w:eastAsia="Calibri" w:hAnsi="Times New Roman" w:cs="Times New Roman"/>
          <w:sz w:val="28"/>
          <w:szCs w:val="28"/>
          <w:lang w:eastAsia="en-US"/>
        </w:rPr>
        <w:t>Во второй младшей группе №4 «</w:t>
      </w:r>
      <w:r w:rsidR="008474A5" w:rsidRPr="007639AC">
        <w:rPr>
          <w:rFonts w:ascii="Times New Roman" w:eastAsia="Calibri" w:hAnsi="Times New Roman" w:cs="Times New Roman"/>
          <w:sz w:val="28"/>
          <w:szCs w:val="28"/>
          <w:lang w:eastAsia="en-US"/>
        </w:rPr>
        <w:t>Пчёлки</w:t>
      </w:r>
      <w:r w:rsidRPr="007639AC">
        <w:rPr>
          <w:rFonts w:ascii="Times New Roman" w:eastAsia="Calibri" w:hAnsi="Times New Roman" w:cs="Times New Roman"/>
          <w:sz w:val="28"/>
          <w:szCs w:val="28"/>
          <w:lang w:eastAsia="en-US"/>
        </w:rPr>
        <w:t>»</w:t>
      </w:r>
    </w:p>
    <w:tbl>
      <w:tblPr>
        <w:tblStyle w:val="22"/>
        <w:tblW w:w="9532" w:type="dxa"/>
        <w:tblLook w:val="04A0" w:firstRow="1" w:lastRow="0" w:firstColumn="1" w:lastColumn="0" w:noHBand="0" w:noVBand="1"/>
      </w:tblPr>
      <w:tblGrid>
        <w:gridCol w:w="620"/>
        <w:gridCol w:w="2557"/>
        <w:gridCol w:w="1588"/>
        <w:gridCol w:w="1588"/>
        <w:gridCol w:w="1588"/>
        <w:gridCol w:w="1591"/>
      </w:tblGrid>
      <w:tr w:rsidR="00C7718B" w:rsidRPr="00133C3A" w:rsidTr="007639AC">
        <w:trPr>
          <w:trHeight w:val="787"/>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w:t>
            </w:r>
          </w:p>
        </w:tc>
        <w:tc>
          <w:tcPr>
            <w:tcW w:w="2557"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Фамилия Имя ребенка</w:t>
            </w:r>
          </w:p>
        </w:tc>
        <w:tc>
          <w:tcPr>
            <w:tcW w:w="1588"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 xml:space="preserve">Рост </w:t>
            </w:r>
          </w:p>
        </w:tc>
        <w:tc>
          <w:tcPr>
            <w:tcW w:w="1588"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Масса тела</w:t>
            </w:r>
          </w:p>
        </w:tc>
        <w:tc>
          <w:tcPr>
            <w:tcW w:w="1588"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 стола</w:t>
            </w:r>
          </w:p>
        </w:tc>
        <w:tc>
          <w:tcPr>
            <w:tcW w:w="1591"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Группа здоровья</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Ахмедзянов</w:t>
            </w:r>
            <w:proofErr w:type="spellEnd"/>
            <w:r>
              <w:rPr>
                <w:rFonts w:ascii="Calibri" w:eastAsia="Calibri" w:hAnsi="Calibri" w:cs="Times New Roman"/>
                <w:lang w:eastAsia="en-US"/>
              </w:rPr>
              <w:t xml:space="preserve"> Арсений</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107</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21</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2</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Барбасова</w:t>
            </w:r>
            <w:proofErr w:type="spellEnd"/>
            <w:r>
              <w:rPr>
                <w:rFonts w:ascii="Calibri" w:eastAsia="Calibri" w:hAnsi="Calibri" w:cs="Times New Roman"/>
                <w:lang w:eastAsia="en-US"/>
              </w:rPr>
              <w:t xml:space="preserve"> София</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16</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A90959"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3</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Борблик</w:t>
            </w:r>
            <w:proofErr w:type="spellEnd"/>
            <w:r>
              <w:rPr>
                <w:rFonts w:ascii="Calibri" w:eastAsia="Calibri" w:hAnsi="Calibri" w:cs="Times New Roman"/>
                <w:lang w:eastAsia="en-US"/>
              </w:rPr>
              <w:t xml:space="preserve"> Вячеслав</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3</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4</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Будишов</w:t>
            </w:r>
            <w:proofErr w:type="spellEnd"/>
            <w:r>
              <w:rPr>
                <w:rFonts w:ascii="Calibri" w:eastAsia="Calibri" w:hAnsi="Calibri" w:cs="Times New Roman"/>
                <w:lang w:eastAsia="en-US"/>
              </w:rPr>
              <w:t xml:space="preserve"> Герман</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101</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18</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5</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Вечирко</w:t>
            </w:r>
            <w:proofErr w:type="spellEnd"/>
            <w:r>
              <w:rPr>
                <w:rFonts w:ascii="Calibri" w:eastAsia="Calibri" w:hAnsi="Calibri" w:cs="Times New Roman"/>
                <w:lang w:eastAsia="en-US"/>
              </w:rPr>
              <w:t xml:space="preserve"> Вячеслав</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103</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18</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6</w:t>
            </w:r>
          </w:p>
        </w:tc>
        <w:tc>
          <w:tcPr>
            <w:tcW w:w="2557" w:type="dxa"/>
          </w:tcPr>
          <w:p w:rsidR="00C7718B" w:rsidRPr="00133C3A" w:rsidRDefault="00FD1DD3" w:rsidP="00BE44A5">
            <w:pPr>
              <w:rPr>
                <w:rFonts w:ascii="Calibri" w:eastAsia="Calibri" w:hAnsi="Calibri" w:cs="Times New Roman"/>
                <w:lang w:eastAsia="en-US"/>
              </w:rPr>
            </w:pPr>
            <w:r>
              <w:rPr>
                <w:rFonts w:ascii="Calibri" w:eastAsia="Calibri" w:hAnsi="Calibri" w:cs="Times New Roman"/>
                <w:lang w:eastAsia="en-US"/>
              </w:rPr>
              <w:t>Гутова Карина</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105</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20</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A90959"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7</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Жерибор</w:t>
            </w:r>
            <w:proofErr w:type="spellEnd"/>
            <w:r>
              <w:rPr>
                <w:rFonts w:ascii="Calibri" w:eastAsia="Calibri" w:hAnsi="Calibri" w:cs="Times New Roman"/>
                <w:lang w:eastAsia="en-US"/>
              </w:rPr>
              <w:t xml:space="preserve"> Владислав</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90</w:t>
            </w:r>
          </w:p>
        </w:tc>
        <w:tc>
          <w:tcPr>
            <w:tcW w:w="1588"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12</w:t>
            </w:r>
          </w:p>
        </w:tc>
        <w:tc>
          <w:tcPr>
            <w:tcW w:w="1588" w:type="dxa"/>
          </w:tcPr>
          <w:p w:rsidR="00C7718B" w:rsidRPr="00133C3A" w:rsidRDefault="00CA23DF"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8</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Игуменьшева</w:t>
            </w:r>
            <w:proofErr w:type="spellEnd"/>
            <w:r>
              <w:rPr>
                <w:rFonts w:ascii="Calibri" w:eastAsia="Calibri" w:hAnsi="Calibri" w:cs="Times New Roman"/>
                <w:lang w:eastAsia="en-US"/>
              </w:rPr>
              <w:t xml:space="preserve"> Анна</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88</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12</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9</w:t>
            </w:r>
          </w:p>
        </w:tc>
        <w:tc>
          <w:tcPr>
            <w:tcW w:w="2557" w:type="dxa"/>
          </w:tcPr>
          <w:p w:rsidR="00C7718B" w:rsidRPr="00133C3A" w:rsidRDefault="00FD1DD3" w:rsidP="00BE44A5">
            <w:pPr>
              <w:rPr>
                <w:rFonts w:ascii="Calibri" w:eastAsia="Calibri" w:hAnsi="Calibri" w:cs="Times New Roman"/>
                <w:lang w:eastAsia="en-US"/>
              </w:rPr>
            </w:pPr>
            <w:r>
              <w:rPr>
                <w:rFonts w:ascii="Calibri" w:eastAsia="Calibri" w:hAnsi="Calibri" w:cs="Times New Roman"/>
                <w:lang w:eastAsia="en-US"/>
              </w:rPr>
              <w:t>Козлов Руслан</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101</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16</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10</w:t>
            </w:r>
          </w:p>
        </w:tc>
        <w:tc>
          <w:tcPr>
            <w:tcW w:w="2557" w:type="dxa"/>
          </w:tcPr>
          <w:p w:rsidR="00C7718B" w:rsidRPr="00133C3A" w:rsidRDefault="00FD1DD3" w:rsidP="00BE44A5">
            <w:pPr>
              <w:rPr>
                <w:rFonts w:ascii="Calibri" w:eastAsia="Calibri" w:hAnsi="Calibri" w:cs="Times New Roman"/>
                <w:lang w:eastAsia="en-US"/>
              </w:rPr>
            </w:pPr>
            <w:r>
              <w:rPr>
                <w:rFonts w:ascii="Calibri" w:eastAsia="Calibri" w:hAnsi="Calibri" w:cs="Times New Roman"/>
                <w:lang w:eastAsia="en-US"/>
              </w:rPr>
              <w:t>Козлов Ярослав</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106</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18</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D02DB5"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11</w:t>
            </w:r>
          </w:p>
        </w:tc>
        <w:tc>
          <w:tcPr>
            <w:tcW w:w="2557" w:type="dxa"/>
          </w:tcPr>
          <w:p w:rsidR="00C7718B" w:rsidRPr="00133C3A" w:rsidRDefault="00FD1DD3" w:rsidP="00BE44A5">
            <w:pPr>
              <w:rPr>
                <w:rFonts w:ascii="Calibri" w:eastAsia="Calibri" w:hAnsi="Calibri" w:cs="Times New Roman"/>
                <w:lang w:eastAsia="en-US"/>
              </w:rPr>
            </w:pPr>
            <w:proofErr w:type="spellStart"/>
            <w:r>
              <w:rPr>
                <w:rFonts w:ascii="Calibri" w:eastAsia="Calibri" w:hAnsi="Calibri" w:cs="Times New Roman"/>
                <w:lang w:eastAsia="en-US"/>
              </w:rPr>
              <w:t>Крупенцова</w:t>
            </w:r>
            <w:proofErr w:type="spellEnd"/>
            <w:r>
              <w:rPr>
                <w:rFonts w:ascii="Calibri" w:eastAsia="Calibri" w:hAnsi="Calibri" w:cs="Times New Roman"/>
                <w:lang w:eastAsia="en-US"/>
              </w:rPr>
              <w:t xml:space="preserve"> Кристина</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14</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12</w:t>
            </w:r>
          </w:p>
        </w:tc>
        <w:tc>
          <w:tcPr>
            <w:tcW w:w="2557"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Купин Евгений</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90</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15</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2</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13</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Крайнова</w:t>
            </w:r>
            <w:proofErr w:type="spellEnd"/>
            <w:r>
              <w:rPr>
                <w:rFonts w:ascii="Calibri" w:eastAsia="Calibri" w:hAnsi="Calibri" w:cs="Times New Roman"/>
                <w:lang w:eastAsia="en-US"/>
              </w:rPr>
              <w:t xml:space="preserve"> </w:t>
            </w:r>
            <w:proofErr w:type="spellStart"/>
            <w:r>
              <w:rPr>
                <w:rFonts w:ascii="Calibri" w:eastAsia="Calibri" w:hAnsi="Calibri" w:cs="Times New Roman"/>
                <w:lang w:eastAsia="en-US"/>
              </w:rPr>
              <w:t>Виталина</w:t>
            </w:r>
            <w:proofErr w:type="spellEnd"/>
          </w:p>
        </w:tc>
        <w:tc>
          <w:tcPr>
            <w:tcW w:w="1588" w:type="dxa"/>
          </w:tcPr>
          <w:p w:rsidR="00C7718B" w:rsidRPr="00133C3A" w:rsidRDefault="00A90959" w:rsidP="00BE44A5">
            <w:pPr>
              <w:jc w:val="center"/>
              <w:rPr>
                <w:rFonts w:ascii="Calibri" w:eastAsia="Calibri" w:hAnsi="Calibri" w:cs="Times New Roman"/>
                <w:lang w:eastAsia="en-US"/>
              </w:rPr>
            </w:pPr>
            <w:r>
              <w:rPr>
                <w:rFonts w:ascii="Calibri" w:eastAsia="Calibri" w:hAnsi="Calibri" w:cs="Times New Roman"/>
                <w:lang w:eastAsia="en-US"/>
              </w:rPr>
              <w:t>101</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13</w:t>
            </w:r>
          </w:p>
        </w:tc>
        <w:tc>
          <w:tcPr>
            <w:tcW w:w="1588" w:type="dxa"/>
          </w:tcPr>
          <w:p w:rsidR="00C7718B" w:rsidRPr="00133C3A" w:rsidRDefault="00A90959"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14</w:t>
            </w:r>
          </w:p>
        </w:tc>
        <w:tc>
          <w:tcPr>
            <w:tcW w:w="2557"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Лобанова Ева</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15</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Лукьянцев</w:t>
            </w:r>
            <w:proofErr w:type="spellEnd"/>
            <w:r>
              <w:rPr>
                <w:rFonts w:ascii="Calibri" w:eastAsia="Calibri" w:hAnsi="Calibri" w:cs="Times New Roman"/>
                <w:lang w:eastAsia="en-US"/>
              </w:rPr>
              <w:t xml:space="preserve"> Егор</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101</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16</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Макатович</w:t>
            </w:r>
            <w:proofErr w:type="spellEnd"/>
            <w:r>
              <w:rPr>
                <w:rFonts w:ascii="Calibri" w:eastAsia="Calibri" w:hAnsi="Calibri" w:cs="Times New Roman"/>
                <w:lang w:eastAsia="en-US"/>
              </w:rPr>
              <w:t xml:space="preserve"> Даниил</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94</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13</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3</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17</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Микичур</w:t>
            </w:r>
            <w:proofErr w:type="spellEnd"/>
            <w:r>
              <w:rPr>
                <w:rFonts w:ascii="Calibri" w:eastAsia="Calibri" w:hAnsi="Calibri" w:cs="Times New Roman"/>
                <w:lang w:eastAsia="en-US"/>
              </w:rPr>
              <w:t xml:space="preserve"> Яна</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92</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12</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18</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Нихаёва</w:t>
            </w:r>
            <w:proofErr w:type="spellEnd"/>
            <w:r>
              <w:rPr>
                <w:rFonts w:ascii="Calibri" w:eastAsia="Calibri" w:hAnsi="Calibri" w:cs="Times New Roman"/>
                <w:lang w:eastAsia="en-US"/>
              </w:rPr>
              <w:t xml:space="preserve"> Маргарита</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19</w:t>
            </w:r>
          </w:p>
        </w:tc>
        <w:tc>
          <w:tcPr>
            <w:tcW w:w="2557"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 xml:space="preserve">Попова </w:t>
            </w:r>
            <w:proofErr w:type="spellStart"/>
            <w:r>
              <w:rPr>
                <w:rFonts w:ascii="Calibri" w:eastAsia="Calibri" w:hAnsi="Calibri" w:cs="Times New Roman"/>
                <w:lang w:eastAsia="en-US"/>
              </w:rPr>
              <w:t>Дарина</w:t>
            </w:r>
            <w:proofErr w:type="spellEnd"/>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95</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14</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0</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72"/>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20</w:t>
            </w:r>
          </w:p>
        </w:tc>
        <w:tc>
          <w:tcPr>
            <w:tcW w:w="2557" w:type="dxa"/>
          </w:tcPr>
          <w:p w:rsidR="00C7718B" w:rsidRPr="00133C3A"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Приемский</w:t>
            </w:r>
            <w:proofErr w:type="spellEnd"/>
            <w:r>
              <w:rPr>
                <w:rFonts w:ascii="Calibri" w:eastAsia="Calibri" w:hAnsi="Calibri" w:cs="Times New Roman"/>
                <w:lang w:eastAsia="en-US"/>
              </w:rPr>
              <w:t xml:space="preserve"> Роман</w:t>
            </w:r>
          </w:p>
        </w:tc>
        <w:tc>
          <w:tcPr>
            <w:tcW w:w="1588" w:type="dxa"/>
          </w:tcPr>
          <w:p w:rsidR="00C7718B" w:rsidRPr="00133C3A" w:rsidRDefault="002F10A4" w:rsidP="00BE44A5">
            <w:pPr>
              <w:jc w:val="center"/>
              <w:rPr>
                <w:rFonts w:ascii="Calibri" w:eastAsia="Calibri" w:hAnsi="Calibri" w:cs="Times New Roman"/>
                <w:lang w:eastAsia="en-US"/>
              </w:rPr>
            </w:pPr>
            <w:r>
              <w:rPr>
                <w:rFonts w:ascii="Calibri" w:eastAsia="Calibri" w:hAnsi="Calibri" w:cs="Times New Roman"/>
                <w:lang w:eastAsia="en-US"/>
              </w:rPr>
              <w:t>105</w:t>
            </w:r>
          </w:p>
        </w:tc>
        <w:tc>
          <w:tcPr>
            <w:tcW w:w="1588" w:type="dxa"/>
          </w:tcPr>
          <w:p w:rsidR="00C7718B" w:rsidRPr="00133C3A" w:rsidRDefault="002F10A4" w:rsidP="00BE44A5">
            <w:pPr>
              <w:rPr>
                <w:rFonts w:ascii="Calibri" w:eastAsia="Calibri" w:hAnsi="Calibri" w:cs="Times New Roman"/>
                <w:lang w:eastAsia="en-US"/>
              </w:rPr>
            </w:pPr>
            <w:r>
              <w:rPr>
                <w:rFonts w:ascii="Calibri" w:eastAsia="Calibri" w:hAnsi="Calibri" w:cs="Times New Roman"/>
                <w:lang w:eastAsia="en-US"/>
              </w:rPr>
              <w:t>16</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7639AC" w:rsidP="00BE44A5">
            <w:pPr>
              <w:rPr>
                <w:rFonts w:ascii="Calibri" w:eastAsia="Calibri" w:hAnsi="Calibri" w:cs="Times New Roman"/>
                <w:lang w:eastAsia="en-US"/>
              </w:rPr>
            </w:pPr>
            <w:r>
              <w:rPr>
                <w:rFonts w:ascii="Calibri" w:eastAsia="Calibri" w:hAnsi="Calibri" w:cs="Times New Roman"/>
                <w:lang w:eastAsia="en-US"/>
              </w:rPr>
              <w:t>1</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21</w:t>
            </w:r>
          </w:p>
        </w:tc>
        <w:tc>
          <w:tcPr>
            <w:tcW w:w="2557"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Панфилов Евгений</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15</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3</w:t>
            </w:r>
          </w:p>
        </w:tc>
      </w:tr>
      <w:tr w:rsidR="00C7718B" w:rsidRPr="00133C3A" w:rsidTr="007639AC">
        <w:trPr>
          <w:trHeight w:val="393"/>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22</w:t>
            </w:r>
          </w:p>
        </w:tc>
        <w:tc>
          <w:tcPr>
            <w:tcW w:w="2557" w:type="dxa"/>
          </w:tcPr>
          <w:p w:rsidR="00C7718B" w:rsidRPr="00133C3A" w:rsidRDefault="00CA23DF" w:rsidP="00BE44A5">
            <w:pPr>
              <w:rPr>
                <w:rFonts w:ascii="Calibri" w:eastAsia="Calibri" w:hAnsi="Calibri" w:cs="Times New Roman"/>
                <w:lang w:eastAsia="en-US"/>
              </w:rPr>
            </w:pPr>
            <w:r>
              <w:rPr>
                <w:rFonts w:ascii="Calibri" w:eastAsia="Calibri" w:hAnsi="Calibri" w:cs="Times New Roman"/>
                <w:lang w:eastAsia="en-US"/>
              </w:rPr>
              <w:t>Русина Арина</w:t>
            </w:r>
          </w:p>
        </w:tc>
        <w:tc>
          <w:tcPr>
            <w:tcW w:w="1588" w:type="dxa"/>
          </w:tcPr>
          <w:p w:rsidR="00C7718B" w:rsidRPr="00133C3A" w:rsidRDefault="00A90959" w:rsidP="00BE44A5">
            <w:pPr>
              <w:jc w:val="center"/>
              <w:rPr>
                <w:rFonts w:ascii="Calibri" w:eastAsia="Calibri" w:hAnsi="Calibri" w:cs="Times New Roman"/>
                <w:lang w:eastAsia="en-US"/>
              </w:rPr>
            </w:pPr>
            <w:r>
              <w:rPr>
                <w:rFonts w:ascii="Calibri" w:eastAsia="Calibri" w:hAnsi="Calibri" w:cs="Times New Roman"/>
                <w:lang w:eastAsia="en-US"/>
              </w:rPr>
              <w:t>102</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15</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2</w:t>
            </w:r>
          </w:p>
        </w:tc>
      </w:tr>
      <w:tr w:rsidR="00C7718B" w:rsidRPr="00133C3A" w:rsidTr="007639AC">
        <w:trPr>
          <w:trHeight w:val="298"/>
        </w:trPr>
        <w:tc>
          <w:tcPr>
            <w:tcW w:w="620" w:type="dxa"/>
          </w:tcPr>
          <w:p w:rsidR="00C7718B" w:rsidRPr="00133C3A" w:rsidRDefault="00C7718B" w:rsidP="00BE44A5">
            <w:pPr>
              <w:rPr>
                <w:rFonts w:ascii="Calibri" w:eastAsia="Calibri" w:hAnsi="Calibri" w:cs="Times New Roman"/>
                <w:lang w:eastAsia="en-US"/>
              </w:rPr>
            </w:pPr>
            <w:r w:rsidRPr="00133C3A">
              <w:rPr>
                <w:rFonts w:ascii="Calibri" w:eastAsia="Calibri" w:hAnsi="Calibri" w:cs="Times New Roman"/>
                <w:lang w:eastAsia="en-US"/>
              </w:rPr>
              <w:t>23</w:t>
            </w:r>
          </w:p>
        </w:tc>
        <w:tc>
          <w:tcPr>
            <w:tcW w:w="2557" w:type="dxa"/>
          </w:tcPr>
          <w:p w:rsidR="00CA23DF" w:rsidRPr="00133C3A" w:rsidRDefault="00CA23DF" w:rsidP="00BE44A5">
            <w:pPr>
              <w:rPr>
                <w:rFonts w:ascii="Calibri" w:eastAsia="Calibri" w:hAnsi="Calibri" w:cs="Times New Roman"/>
                <w:lang w:eastAsia="en-US"/>
              </w:rPr>
            </w:pPr>
            <w:proofErr w:type="gramStart"/>
            <w:r>
              <w:rPr>
                <w:rFonts w:ascii="Calibri" w:eastAsia="Calibri" w:hAnsi="Calibri" w:cs="Times New Roman"/>
                <w:lang w:eastAsia="en-US"/>
              </w:rPr>
              <w:t>Томина</w:t>
            </w:r>
            <w:proofErr w:type="gramEnd"/>
            <w:r>
              <w:rPr>
                <w:rFonts w:ascii="Calibri" w:eastAsia="Calibri" w:hAnsi="Calibri" w:cs="Times New Roman"/>
                <w:lang w:eastAsia="en-US"/>
              </w:rPr>
              <w:t xml:space="preserve"> Милана</w:t>
            </w:r>
          </w:p>
        </w:tc>
        <w:tc>
          <w:tcPr>
            <w:tcW w:w="1588" w:type="dxa"/>
          </w:tcPr>
          <w:p w:rsidR="00C7718B" w:rsidRPr="00133C3A" w:rsidRDefault="00A90959"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18</w:t>
            </w:r>
          </w:p>
        </w:tc>
        <w:tc>
          <w:tcPr>
            <w:tcW w:w="1588" w:type="dxa"/>
          </w:tcPr>
          <w:p w:rsidR="00C7718B" w:rsidRPr="00133C3A" w:rsidRDefault="00C7718B"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7718B" w:rsidRPr="00133C3A" w:rsidRDefault="00C7718B" w:rsidP="00BE44A5">
            <w:pPr>
              <w:rPr>
                <w:rFonts w:ascii="Calibri" w:eastAsia="Calibri" w:hAnsi="Calibri" w:cs="Times New Roman"/>
                <w:lang w:eastAsia="en-US"/>
              </w:rPr>
            </w:pPr>
            <w:r>
              <w:rPr>
                <w:rFonts w:ascii="Calibri" w:eastAsia="Calibri" w:hAnsi="Calibri" w:cs="Times New Roman"/>
                <w:lang w:eastAsia="en-US"/>
              </w:rPr>
              <w:t>2</w:t>
            </w:r>
          </w:p>
        </w:tc>
      </w:tr>
      <w:tr w:rsidR="00CA23DF" w:rsidRPr="00133C3A" w:rsidTr="007639AC">
        <w:trPr>
          <w:trHeight w:val="298"/>
        </w:trPr>
        <w:tc>
          <w:tcPr>
            <w:tcW w:w="620" w:type="dxa"/>
          </w:tcPr>
          <w:p w:rsidR="00CA23DF" w:rsidRPr="00133C3A" w:rsidRDefault="00CA23DF" w:rsidP="00BE44A5">
            <w:pPr>
              <w:rPr>
                <w:rFonts w:ascii="Calibri" w:eastAsia="Calibri" w:hAnsi="Calibri" w:cs="Times New Roman"/>
                <w:lang w:eastAsia="en-US"/>
              </w:rPr>
            </w:pPr>
            <w:r>
              <w:rPr>
                <w:rFonts w:ascii="Calibri" w:eastAsia="Calibri" w:hAnsi="Calibri" w:cs="Times New Roman"/>
                <w:lang w:eastAsia="en-US"/>
              </w:rPr>
              <w:t>24</w:t>
            </w:r>
          </w:p>
        </w:tc>
        <w:tc>
          <w:tcPr>
            <w:tcW w:w="2557" w:type="dxa"/>
          </w:tcPr>
          <w:p w:rsidR="00CA23DF" w:rsidRDefault="00CA23DF" w:rsidP="00BE44A5">
            <w:pPr>
              <w:rPr>
                <w:rFonts w:ascii="Calibri" w:eastAsia="Calibri" w:hAnsi="Calibri" w:cs="Times New Roman"/>
                <w:lang w:eastAsia="en-US"/>
              </w:rPr>
            </w:pPr>
            <w:r>
              <w:rPr>
                <w:rFonts w:ascii="Calibri" w:eastAsia="Calibri" w:hAnsi="Calibri" w:cs="Times New Roman"/>
                <w:lang w:eastAsia="en-US"/>
              </w:rPr>
              <w:t>Ушакова Анастасия</w:t>
            </w:r>
          </w:p>
        </w:tc>
        <w:tc>
          <w:tcPr>
            <w:tcW w:w="1588" w:type="dxa"/>
          </w:tcPr>
          <w:p w:rsidR="00CA23DF" w:rsidRDefault="007639AC" w:rsidP="00BE44A5">
            <w:pPr>
              <w:jc w:val="center"/>
              <w:rPr>
                <w:rFonts w:ascii="Calibri" w:eastAsia="Calibri" w:hAnsi="Calibri" w:cs="Times New Roman"/>
                <w:lang w:eastAsia="en-US"/>
              </w:rPr>
            </w:pPr>
            <w:r>
              <w:rPr>
                <w:rFonts w:ascii="Calibri" w:eastAsia="Calibri" w:hAnsi="Calibri" w:cs="Times New Roman"/>
                <w:lang w:eastAsia="en-US"/>
              </w:rPr>
              <w:t>101</w:t>
            </w:r>
          </w:p>
        </w:tc>
        <w:tc>
          <w:tcPr>
            <w:tcW w:w="1588" w:type="dxa"/>
          </w:tcPr>
          <w:p w:rsidR="00CA23DF" w:rsidRDefault="007639AC"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A23DF" w:rsidRDefault="00A90959"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A23DF" w:rsidRDefault="007639AC" w:rsidP="00BE44A5">
            <w:pPr>
              <w:rPr>
                <w:rFonts w:ascii="Calibri" w:eastAsia="Calibri" w:hAnsi="Calibri" w:cs="Times New Roman"/>
                <w:lang w:eastAsia="en-US"/>
              </w:rPr>
            </w:pPr>
            <w:r>
              <w:rPr>
                <w:rFonts w:ascii="Calibri" w:eastAsia="Calibri" w:hAnsi="Calibri" w:cs="Times New Roman"/>
                <w:lang w:eastAsia="en-US"/>
              </w:rPr>
              <w:t>1</w:t>
            </w:r>
          </w:p>
        </w:tc>
      </w:tr>
      <w:tr w:rsidR="00CA23DF" w:rsidRPr="00133C3A" w:rsidTr="007639AC">
        <w:trPr>
          <w:trHeight w:val="298"/>
        </w:trPr>
        <w:tc>
          <w:tcPr>
            <w:tcW w:w="620" w:type="dxa"/>
          </w:tcPr>
          <w:p w:rsidR="00CA23DF" w:rsidRDefault="00CA23DF" w:rsidP="00BE44A5">
            <w:pPr>
              <w:rPr>
                <w:rFonts w:ascii="Calibri" w:eastAsia="Calibri" w:hAnsi="Calibri" w:cs="Times New Roman"/>
                <w:lang w:eastAsia="en-US"/>
              </w:rPr>
            </w:pPr>
            <w:r>
              <w:rPr>
                <w:rFonts w:ascii="Calibri" w:eastAsia="Calibri" w:hAnsi="Calibri" w:cs="Times New Roman"/>
                <w:lang w:eastAsia="en-US"/>
              </w:rPr>
              <w:t>25</w:t>
            </w:r>
          </w:p>
        </w:tc>
        <w:tc>
          <w:tcPr>
            <w:tcW w:w="2557" w:type="dxa"/>
          </w:tcPr>
          <w:p w:rsidR="00CA23DF" w:rsidRDefault="00CA23DF" w:rsidP="00BE44A5">
            <w:pPr>
              <w:rPr>
                <w:rFonts w:ascii="Calibri" w:eastAsia="Calibri" w:hAnsi="Calibri" w:cs="Times New Roman"/>
                <w:lang w:eastAsia="en-US"/>
              </w:rPr>
            </w:pPr>
            <w:proofErr w:type="spellStart"/>
            <w:r>
              <w:rPr>
                <w:rFonts w:ascii="Calibri" w:eastAsia="Calibri" w:hAnsi="Calibri" w:cs="Times New Roman"/>
                <w:lang w:eastAsia="en-US"/>
              </w:rPr>
              <w:t>Чебенко</w:t>
            </w:r>
            <w:proofErr w:type="spellEnd"/>
            <w:r>
              <w:rPr>
                <w:rFonts w:ascii="Calibri" w:eastAsia="Calibri" w:hAnsi="Calibri" w:cs="Times New Roman"/>
                <w:lang w:eastAsia="en-US"/>
              </w:rPr>
              <w:t xml:space="preserve"> Василиса</w:t>
            </w:r>
          </w:p>
        </w:tc>
        <w:tc>
          <w:tcPr>
            <w:tcW w:w="1588" w:type="dxa"/>
          </w:tcPr>
          <w:p w:rsidR="00CA23DF" w:rsidRDefault="007639AC"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A23DF" w:rsidRDefault="007639AC" w:rsidP="00BE44A5">
            <w:pPr>
              <w:rPr>
                <w:rFonts w:ascii="Calibri" w:eastAsia="Calibri" w:hAnsi="Calibri" w:cs="Times New Roman"/>
                <w:lang w:eastAsia="en-US"/>
              </w:rPr>
            </w:pPr>
            <w:r>
              <w:rPr>
                <w:rFonts w:ascii="Calibri" w:eastAsia="Calibri" w:hAnsi="Calibri" w:cs="Times New Roman"/>
                <w:lang w:eastAsia="en-US"/>
              </w:rPr>
              <w:t>17</w:t>
            </w:r>
          </w:p>
        </w:tc>
        <w:tc>
          <w:tcPr>
            <w:tcW w:w="1588" w:type="dxa"/>
          </w:tcPr>
          <w:p w:rsidR="00CA23DF" w:rsidRDefault="007639AC"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A23DF" w:rsidRDefault="007639AC" w:rsidP="00BE44A5">
            <w:pPr>
              <w:rPr>
                <w:rFonts w:ascii="Calibri" w:eastAsia="Calibri" w:hAnsi="Calibri" w:cs="Times New Roman"/>
                <w:lang w:eastAsia="en-US"/>
              </w:rPr>
            </w:pPr>
            <w:r>
              <w:rPr>
                <w:rFonts w:ascii="Calibri" w:eastAsia="Calibri" w:hAnsi="Calibri" w:cs="Times New Roman"/>
                <w:lang w:eastAsia="en-US"/>
              </w:rPr>
              <w:t>1</w:t>
            </w:r>
          </w:p>
        </w:tc>
      </w:tr>
      <w:tr w:rsidR="00CA23DF" w:rsidRPr="00133C3A" w:rsidTr="007639AC">
        <w:trPr>
          <w:trHeight w:val="298"/>
        </w:trPr>
        <w:tc>
          <w:tcPr>
            <w:tcW w:w="620" w:type="dxa"/>
          </w:tcPr>
          <w:p w:rsidR="00CA23DF" w:rsidRDefault="00CA23DF" w:rsidP="00BE44A5">
            <w:pPr>
              <w:rPr>
                <w:rFonts w:ascii="Calibri" w:eastAsia="Calibri" w:hAnsi="Calibri" w:cs="Times New Roman"/>
                <w:lang w:eastAsia="en-US"/>
              </w:rPr>
            </w:pPr>
            <w:r>
              <w:rPr>
                <w:rFonts w:ascii="Calibri" w:eastAsia="Calibri" w:hAnsi="Calibri" w:cs="Times New Roman"/>
                <w:lang w:eastAsia="en-US"/>
              </w:rPr>
              <w:t>26</w:t>
            </w:r>
          </w:p>
        </w:tc>
        <w:tc>
          <w:tcPr>
            <w:tcW w:w="2557" w:type="dxa"/>
          </w:tcPr>
          <w:p w:rsidR="00CA23DF" w:rsidRDefault="00CA23DF" w:rsidP="00BE44A5">
            <w:pPr>
              <w:rPr>
                <w:rFonts w:ascii="Calibri" w:eastAsia="Calibri" w:hAnsi="Calibri" w:cs="Times New Roman"/>
                <w:lang w:eastAsia="en-US"/>
              </w:rPr>
            </w:pPr>
            <w:r>
              <w:rPr>
                <w:rFonts w:ascii="Calibri" w:eastAsia="Calibri" w:hAnsi="Calibri" w:cs="Times New Roman"/>
                <w:lang w:eastAsia="en-US"/>
              </w:rPr>
              <w:t>Шейко Амир</w:t>
            </w:r>
          </w:p>
        </w:tc>
        <w:tc>
          <w:tcPr>
            <w:tcW w:w="1588" w:type="dxa"/>
          </w:tcPr>
          <w:p w:rsidR="00CA23DF" w:rsidRDefault="00A90959" w:rsidP="00BE44A5">
            <w:pPr>
              <w:jc w:val="center"/>
              <w:rPr>
                <w:rFonts w:ascii="Calibri" w:eastAsia="Calibri" w:hAnsi="Calibri" w:cs="Times New Roman"/>
                <w:lang w:eastAsia="en-US"/>
              </w:rPr>
            </w:pPr>
            <w:r>
              <w:rPr>
                <w:rFonts w:ascii="Calibri" w:eastAsia="Calibri" w:hAnsi="Calibri" w:cs="Times New Roman"/>
                <w:lang w:eastAsia="en-US"/>
              </w:rPr>
              <w:t>100</w:t>
            </w:r>
          </w:p>
        </w:tc>
        <w:tc>
          <w:tcPr>
            <w:tcW w:w="1588" w:type="dxa"/>
          </w:tcPr>
          <w:p w:rsidR="00CA23DF" w:rsidRDefault="00A90959" w:rsidP="00BE44A5">
            <w:pPr>
              <w:rPr>
                <w:rFonts w:ascii="Calibri" w:eastAsia="Calibri" w:hAnsi="Calibri" w:cs="Times New Roman"/>
                <w:lang w:eastAsia="en-US"/>
              </w:rPr>
            </w:pPr>
            <w:r>
              <w:rPr>
                <w:rFonts w:ascii="Calibri" w:eastAsia="Calibri" w:hAnsi="Calibri" w:cs="Times New Roman"/>
                <w:lang w:eastAsia="en-US"/>
              </w:rPr>
              <w:t>18</w:t>
            </w:r>
          </w:p>
        </w:tc>
        <w:tc>
          <w:tcPr>
            <w:tcW w:w="1588" w:type="dxa"/>
          </w:tcPr>
          <w:p w:rsidR="00CA23DF" w:rsidRDefault="00A90959" w:rsidP="00BE44A5">
            <w:pPr>
              <w:jc w:val="center"/>
              <w:rPr>
                <w:rFonts w:ascii="Calibri" w:eastAsia="Calibri" w:hAnsi="Calibri" w:cs="Times New Roman"/>
                <w:lang w:eastAsia="en-US"/>
              </w:rPr>
            </w:pPr>
            <w:r>
              <w:rPr>
                <w:rFonts w:ascii="Calibri" w:eastAsia="Calibri" w:hAnsi="Calibri" w:cs="Times New Roman"/>
                <w:lang w:eastAsia="en-US"/>
              </w:rPr>
              <w:t>1</w:t>
            </w:r>
          </w:p>
        </w:tc>
        <w:tc>
          <w:tcPr>
            <w:tcW w:w="1591" w:type="dxa"/>
          </w:tcPr>
          <w:p w:rsidR="00CA23DF" w:rsidRDefault="007639AC" w:rsidP="00BE44A5">
            <w:pPr>
              <w:rPr>
                <w:rFonts w:ascii="Calibri" w:eastAsia="Calibri" w:hAnsi="Calibri" w:cs="Times New Roman"/>
                <w:lang w:eastAsia="en-US"/>
              </w:rPr>
            </w:pPr>
            <w:r>
              <w:rPr>
                <w:rFonts w:ascii="Calibri" w:eastAsia="Calibri" w:hAnsi="Calibri" w:cs="Times New Roman"/>
                <w:lang w:eastAsia="en-US"/>
              </w:rPr>
              <w:t>1</w:t>
            </w:r>
          </w:p>
        </w:tc>
      </w:tr>
    </w:tbl>
    <w:p w:rsidR="00C7718B" w:rsidRPr="00F83710" w:rsidRDefault="00C7718B" w:rsidP="00C7718B"/>
    <w:p w:rsidR="00C7718B" w:rsidRPr="00AF202A" w:rsidRDefault="00C7718B" w:rsidP="00C7718B">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AF202A">
        <w:rPr>
          <w:rFonts w:ascii="Times New Roman" w:eastAsia="Calibri" w:hAnsi="Times New Roman" w:cs="Times New Roman"/>
          <w:sz w:val="28"/>
          <w:szCs w:val="28"/>
          <w:lang w:eastAsia="en-US"/>
        </w:rPr>
        <w:t xml:space="preserve">   Стол                    Стул</w:t>
      </w:r>
    </w:p>
    <w:p w:rsidR="00C7718B" w:rsidRPr="00AF202A" w:rsidRDefault="00C7718B" w:rsidP="00C7718B">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                 </w:t>
      </w:r>
    </w:p>
    <w:p w:rsidR="00C7718B" w:rsidRPr="00AF202A" w:rsidRDefault="00C7718B" w:rsidP="00C7718B">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Свыше 85 -  100 -       </w:t>
      </w:r>
      <w:r>
        <w:rPr>
          <w:rFonts w:ascii="Times New Roman" w:eastAsia="Calibri" w:hAnsi="Times New Roman" w:cs="Times New Roman"/>
          <w:sz w:val="28"/>
          <w:szCs w:val="28"/>
          <w:lang w:eastAsia="en-US"/>
        </w:rPr>
        <w:t xml:space="preserve"> (0)                </w:t>
      </w:r>
      <w:r w:rsidRPr="00AF202A">
        <w:rPr>
          <w:rFonts w:ascii="Times New Roman" w:eastAsia="Calibri" w:hAnsi="Times New Roman" w:cs="Times New Roman"/>
          <w:sz w:val="28"/>
          <w:szCs w:val="28"/>
          <w:lang w:eastAsia="en-US"/>
        </w:rPr>
        <w:t>400                      220</w:t>
      </w:r>
    </w:p>
    <w:p w:rsidR="00C7718B" w:rsidRPr="00AF202A" w:rsidRDefault="00C7718B" w:rsidP="00C7718B">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101 – 1,15        </w:t>
      </w:r>
      <w:r>
        <w:rPr>
          <w:rFonts w:ascii="Times New Roman" w:eastAsia="Calibri" w:hAnsi="Times New Roman" w:cs="Times New Roman"/>
          <w:sz w:val="28"/>
          <w:szCs w:val="28"/>
          <w:lang w:eastAsia="en-US"/>
        </w:rPr>
        <w:t xml:space="preserve">     -       (1)                </w:t>
      </w:r>
      <w:r w:rsidRPr="00AF202A">
        <w:rPr>
          <w:rFonts w:ascii="Times New Roman" w:eastAsia="Calibri" w:hAnsi="Times New Roman" w:cs="Times New Roman"/>
          <w:sz w:val="28"/>
          <w:szCs w:val="28"/>
          <w:lang w:eastAsia="en-US"/>
        </w:rPr>
        <w:t>460                      260</w:t>
      </w:r>
    </w:p>
    <w:p w:rsidR="00C7718B" w:rsidRPr="00AF202A" w:rsidRDefault="00C7718B" w:rsidP="00C7718B">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1,15 -1,30       </w:t>
      </w:r>
      <w:r>
        <w:rPr>
          <w:rFonts w:ascii="Times New Roman" w:eastAsia="Calibri" w:hAnsi="Times New Roman" w:cs="Times New Roman"/>
          <w:sz w:val="28"/>
          <w:szCs w:val="28"/>
          <w:lang w:eastAsia="en-US"/>
        </w:rPr>
        <w:t xml:space="preserve">     -        (2)              </w:t>
      </w:r>
      <w:r w:rsidRPr="00AF202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AF202A">
        <w:rPr>
          <w:rFonts w:ascii="Times New Roman" w:eastAsia="Calibri" w:hAnsi="Times New Roman" w:cs="Times New Roman"/>
          <w:sz w:val="28"/>
          <w:szCs w:val="28"/>
          <w:lang w:eastAsia="en-US"/>
        </w:rPr>
        <w:t xml:space="preserve"> 520                     300</w:t>
      </w:r>
    </w:p>
    <w:p w:rsidR="00C7718B" w:rsidRPr="00352769" w:rsidRDefault="00C7718B" w:rsidP="00352769">
      <w:pPr>
        <w:spacing w:after="0" w:line="240" w:lineRule="auto"/>
        <w:rPr>
          <w:rFonts w:ascii="Times New Roman" w:eastAsia="Calibri" w:hAnsi="Times New Roman" w:cs="Times New Roman"/>
          <w:sz w:val="28"/>
          <w:szCs w:val="28"/>
          <w:lang w:eastAsia="en-US"/>
        </w:rPr>
      </w:pPr>
      <w:r w:rsidRPr="00AF202A">
        <w:rPr>
          <w:rFonts w:ascii="Times New Roman" w:eastAsia="Calibri" w:hAnsi="Times New Roman" w:cs="Times New Roman"/>
          <w:sz w:val="28"/>
          <w:szCs w:val="28"/>
          <w:lang w:eastAsia="en-US"/>
        </w:rPr>
        <w:t xml:space="preserve">1,30 -1,45         </w:t>
      </w:r>
      <w:r>
        <w:rPr>
          <w:rFonts w:ascii="Times New Roman" w:eastAsia="Calibri" w:hAnsi="Times New Roman" w:cs="Times New Roman"/>
          <w:sz w:val="28"/>
          <w:szCs w:val="28"/>
          <w:lang w:eastAsia="en-US"/>
        </w:rPr>
        <w:t xml:space="preserve">   -        (3)                 </w:t>
      </w:r>
      <w:r w:rsidRPr="00AF202A">
        <w:rPr>
          <w:rFonts w:ascii="Times New Roman" w:eastAsia="Calibri" w:hAnsi="Times New Roman" w:cs="Times New Roman"/>
          <w:sz w:val="28"/>
          <w:szCs w:val="28"/>
          <w:lang w:eastAsia="en-US"/>
        </w:rPr>
        <w:t xml:space="preserve">580                     340          </w:t>
      </w:r>
    </w:p>
    <w:p w:rsidR="007126AD" w:rsidRPr="0051047C" w:rsidRDefault="007126AD" w:rsidP="007126AD">
      <w:pPr>
        <w:spacing w:after="0" w:line="240" w:lineRule="auto"/>
        <w:jc w:val="both"/>
        <w:rPr>
          <w:rFonts w:ascii="Times New Roman" w:eastAsia="Times New Roman" w:hAnsi="Times New Roman" w:cs="Times New Roman"/>
          <w:b/>
          <w:sz w:val="28"/>
          <w:szCs w:val="28"/>
        </w:rPr>
      </w:pPr>
      <w:r w:rsidRPr="0051047C">
        <w:rPr>
          <w:rFonts w:ascii="Times New Roman" w:eastAsia="Times New Roman" w:hAnsi="Times New Roman" w:cs="Times New Roman"/>
          <w:b/>
          <w:sz w:val="28"/>
          <w:szCs w:val="28"/>
        </w:rPr>
        <w:lastRenderedPageBreak/>
        <w:t>1.</w:t>
      </w:r>
      <w:r>
        <w:rPr>
          <w:rFonts w:ascii="Times New Roman" w:eastAsia="Times New Roman" w:hAnsi="Times New Roman" w:cs="Times New Roman"/>
          <w:b/>
          <w:sz w:val="28"/>
          <w:szCs w:val="28"/>
        </w:rPr>
        <w:t>9</w:t>
      </w:r>
      <w:r w:rsidRPr="0051047C">
        <w:rPr>
          <w:rFonts w:ascii="Times New Roman" w:eastAsia="Times New Roman" w:hAnsi="Times New Roman" w:cs="Times New Roman"/>
          <w:b/>
          <w:sz w:val="28"/>
          <w:szCs w:val="28"/>
        </w:rPr>
        <w:t xml:space="preserve"> Интеграция образовательных областей.</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098"/>
      </w:tblGrid>
      <w:tr w:rsidR="007126AD" w:rsidRPr="0051047C" w:rsidTr="008474A5">
        <w:trPr>
          <w:trHeight w:val="1065"/>
        </w:trPr>
        <w:tc>
          <w:tcPr>
            <w:tcW w:w="2345" w:type="dxa"/>
          </w:tcPr>
          <w:p w:rsidR="007126AD" w:rsidRPr="0051047C" w:rsidRDefault="007126AD" w:rsidP="008474A5">
            <w:pPr>
              <w:spacing w:after="0" w:line="240" w:lineRule="auto"/>
              <w:ind w:left="-20"/>
              <w:rPr>
                <w:rFonts w:ascii="Times New Roman" w:hAnsi="Times New Roman" w:cs="Times New Roman"/>
                <w:sz w:val="28"/>
                <w:szCs w:val="28"/>
              </w:rPr>
            </w:pPr>
            <w:r w:rsidRPr="0051047C">
              <w:rPr>
                <w:rFonts w:ascii="Times New Roman" w:hAnsi="Times New Roman" w:cs="Times New Roman"/>
                <w:bCs/>
                <w:color w:val="000000"/>
                <w:sz w:val="28"/>
                <w:szCs w:val="28"/>
                <w:shd w:val="clear" w:color="auto" w:fill="FFFFFF"/>
              </w:rPr>
              <w:t>Социально - коммуникативное развитие</w:t>
            </w:r>
          </w:p>
        </w:tc>
        <w:tc>
          <w:tcPr>
            <w:tcW w:w="7098" w:type="dxa"/>
          </w:tcPr>
          <w:p w:rsidR="007126AD" w:rsidRPr="00BA6205" w:rsidRDefault="007126AD" w:rsidP="008474A5">
            <w:pPr>
              <w:numPr>
                <w:ilvl w:val="0"/>
                <w:numId w:val="22"/>
              </w:numPr>
              <w:shd w:val="clear" w:color="auto" w:fill="FFFFFF"/>
              <w:tabs>
                <w:tab w:val="clear" w:pos="720"/>
              </w:tabs>
              <w:spacing w:after="0" w:line="240" w:lineRule="auto"/>
              <w:ind w:left="79" w:hanging="77"/>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развитие общения ребенка с взрослыми и сверстниками;</w:t>
            </w:r>
          </w:p>
          <w:p w:rsidR="007126AD" w:rsidRPr="00BA6205" w:rsidRDefault="007126AD" w:rsidP="008474A5">
            <w:pPr>
              <w:numPr>
                <w:ilvl w:val="0"/>
                <w:numId w:val="22"/>
              </w:numPr>
              <w:shd w:val="clear" w:color="auto" w:fill="FFFFFF"/>
              <w:tabs>
                <w:tab w:val="clear" w:pos="720"/>
              </w:tabs>
              <w:spacing w:after="0" w:line="240" w:lineRule="auto"/>
              <w:ind w:left="79" w:hanging="77"/>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развитие позитивных установок к различным видам труда;</w:t>
            </w:r>
          </w:p>
          <w:p w:rsidR="007126AD" w:rsidRPr="0051047C" w:rsidRDefault="007126AD" w:rsidP="008474A5">
            <w:pPr>
              <w:numPr>
                <w:ilvl w:val="0"/>
                <w:numId w:val="22"/>
              </w:numPr>
              <w:shd w:val="clear" w:color="auto" w:fill="FFFFFF"/>
              <w:tabs>
                <w:tab w:val="clear" w:pos="720"/>
              </w:tabs>
              <w:spacing w:after="0" w:line="240" w:lineRule="auto"/>
              <w:ind w:left="79" w:hanging="77"/>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формирование основ безопасного поведения в быту, социуме, природе.</w:t>
            </w:r>
          </w:p>
        </w:tc>
      </w:tr>
      <w:tr w:rsidR="007126AD" w:rsidRPr="0051047C" w:rsidTr="008474A5">
        <w:trPr>
          <w:trHeight w:val="585"/>
        </w:trPr>
        <w:tc>
          <w:tcPr>
            <w:tcW w:w="2345" w:type="dxa"/>
          </w:tcPr>
          <w:p w:rsidR="007126AD" w:rsidRPr="0051047C" w:rsidRDefault="007126AD" w:rsidP="008474A5">
            <w:pPr>
              <w:spacing w:after="0" w:line="240" w:lineRule="auto"/>
              <w:ind w:left="-20"/>
              <w:jc w:val="both"/>
              <w:rPr>
                <w:rFonts w:ascii="Times New Roman" w:hAnsi="Times New Roman" w:cs="Times New Roman"/>
                <w:sz w:val="28"/>
                <w:szCs w:val="28"/>
              </w:rPr>
            </w:pPr>
            <w:r w:rsidRPr="0051047C">
              <w:rPr>
                <w:rFonts w:ascii="Times New Roman" w:hAnsi="Times New Roman" w:cs="Times New Roman"/>
                <w:bCs/>
                <w:color w:val="000000"/>
                <w:sz w:val="28"/>
                <w:szCs w:val="28"/>
                <w:shd w:val="clear" w:color="auto" w:fill="FFFFFF"/>
              </w:rPr>
              <w:t>Познавательное развитие</w:t>
            </w:r>
          </w:p>
        </w:tc>
        <w:tc>
          <w:tcPr>
            <w:tcW w:w="7098" w:type="dxa"/>
          </w:tcPr>
          <w:p w:rsidR="007126AD" w:rsidRPr="0051047C" w:rsidRDefault="007126AD" w:rsidP="008474A5">
            <w:pPr>
              <w:numPr>
                <w:ilvl w:val="0"/>
                <w:numId w:val="23"/>
              </w:numPr>
              <w:shd w:val="clear" w:color="auto" w:fill="FFFFFF"/>
              <w:tabs>
                <w:tab w:val="clear" w:pos="720"/>
              </w:tabs>
              <w:spacing w:after="0" w:line="240" w:lineRule="auto"/>
              <w:ind w:left="0" w:firstLine="0"/>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 xml:space="preserve">развитие творческой активности и воображения; </w:t>
            </w:r>
          </w:p>
          <w:p w:rsidR="007126AD" w:rsidRPr="000B4AAB" w:rsidRDefault="007126AD" w:rsidP="008474A5">
            <w:pPr>
              <w:numPr>
                <w:ilvl w:val="0"/>
                <w:numId w:val="23"/>
              </w:numPr>
              <w:shd w:val="clear" w:color="auto" w:fill="FFFFFF"/>
              <w:tabs>
                <w:tab w:val="clear" w:pos="720"/>
              </w:tabs>
              <w:spacing w:after="0" w:line="240" w:lineRule="auto"/>
              <w:ind w:left="0" w:firstLine="0"/>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формирование интересов детей, познавательной мотивации;</w:t>
            </w:r>
          </w:p>
          <w:p w:rsidR="007126AD" w:rsidRPr="0051047C" w:rsidRDefault="007126AD" w:rsidP="008474A5">
            <w:pPr>
              <w:numPr>
                <w:ilvl w:val="0"/>
                <w:numId w:val="23"/>
              </w:numPr>
              <w:shd w:val="clear" w:color="auto" w:fill="FFFFFF"/>
              <w:tabs>
                <w:tab w:val="clear" w:pos="720"/>
              </w:tabs>
              <w:spacing w:after="0" w:line="240" w:lineRule="auto"/>
              <w:ind w:left="0" w:firstLine="0"/>
              <w:rPr>
                <w:rFonts w:ascii="Times New Roman" w:hAnsi="Times New Roman" w:cs="Times New Roman"/>
                <w:b/>
                <w:sz w:val="28"/>
                <w:szCs w:val="28"/>
              </w:rPr>
            </w:pPr>
            <w:r w:rsidRPr="0051047C">
              <w:rPr>
                <w:rFonts w:ascii="Times New Roman" w:eastAsia="Times New Roman" w:hAnsi="Times New Roman" w:cs="Times New Roman"/>
                <w:color w:val="000000"/>
                <w:sz w:val="28"/>
                <w:szCs w:val="28"/>
              </w:rPr>
              <w:t>развитие представлений о себе, других людях.</w:t>
            </w:r>
          </w:p>
        </w:tc>
      </w:tr>
      <w:tr w:rsidR="007126AD" w:rsidRPr="0051047C" w:rsidTr="008474A5">
        <w:trPr>
          <w:trHeight w:val="630"/>
        </w:trPr>
        <w:tc>
          <w:tcPr>
            <w:tcW w:w="2345" w:type="dxa"/>
          </w:tcPr>
          <w:p w:rsidR="007126AD" w:rsidRPr="0051047C" w:rsidRDefault="007126AD" w:rsidP="008474A5">
            <w:pPr>
              <w:spacing w:after="0" w:line="240" w:lineRule="auto"/>
              <w:ind w:left="-20"/>
              <w:jc w:val="both"/>
              <w:rPr>
                <w:rFonts w:ascii="Times New Roman" w:hAnsi="Times New Roman" w:cs="Times New Roman"/>
                <w:sz w:val="28"/>
                <w:szCs w:val="28"/>
              </w:rPr>
            </w:pPr>
            <w:r w:rsidRPr="0051047C">
              <w:rPr>
                <w:rFonts w:ascii="Times New Roman" w:hAnsi="Times New Roman" w:cs="Times New Roman"/>
                <w:bCs/>
                <w:color w:val="000000"/>
                <w:sz w:val="28"/>
                <w:szCs w:val="28"/>
                <w:shd w:val="clear" w:color="auto" w:fill="FFFFFF"/>
              </w:rPr>
              <w:t>Речевое развитие</w:t>
            </w:r>
          </w:p>
        </w:tc>
        <w:tc>
          <w:tcPr>
            <w:tcW w:w="7098" w:type="dxa"/>
          </w:tcPr>
          <w:p w:rsidR="007126AD" w:rsidRPr="000B4AAB" w:rsidRDefault="007126AD" w:rsidP="008474A5">
            <w:pPr>
              <w:numPr>
                <w:ilvl w:val="0"/>
                <w:numId w:val="24"/>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владение речью как средством общения;</w:t>
            </w:r>
          </w:p>
          <w:p w:rsidR="007126AD" w:rsidRPr="000B4AAB" w:rsidRDefault="007126AD" w:rsidP="008474A5">
            <w:pPr>
              <w:numPr>
                <w:ilvl w:val="0"/>
                <w:numId w:val="24"/>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обогащение словаря;</w:t>
            </w:r>
          </w:p>
          <w:p w:rsidR="007126AD" w:rsidRPr="000B4AAB" w:rsidRDefault="007126AD" w:rsidP="008474A5">
            <w:pPr>
              <w:numPr>
                <w:ilvl w:val="0"/>
                <w:numId w:val="24"/>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развитие связной речи;</w:t>
            </w:r>
          </w:p>
          <w:p w:rsidR="007126AD" w:rsidRPr="000B4AAB" w:rsidRDefault="007126AD" w:rsidP="008474A5">
            <w:pPr>
              <w:numPr>
                <w:ilvl w:val="0"/>
                <w:numId w:val="24"/>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развитие звуковой культуры речи;</w:t>
            </w:r>
          </w:p>
          <w:p w:rsidR="007126AD" w:rsidRPr="0051047C" w:rsidRDefault="007126AD" w:rsidP="008474A5">
            <w:pPr>
              <w:numPr>
                <w:ilvl w:val="0"/>
                <w:numId w:val="24"/>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знакомство с детской литературой и книжной культурой.</w:t>
            </w:r>
          </w:p>
        </w:tc>
      </w:tr>
      <w:tr w:rsidR="007126AD" w:rsidRPr="0051047C" w:rsidTr="008474A5">
        <w:trPr>
          <w:trHeight w:val="1005"/>
        </w:trPr>
        <w:tc>
          <w:tcPr>
            <w:tcW w:w="2345" w:type="dxa"/>
          </w:tcPr>
          <w:p w:rsidR="007126AD" w:rsidRPr="0051047C" w:rsidRDefault="007126AD" w:rsidP="008474A5">
            <w:pPr>
              <w:spacing w:after="0" w:line="240" w:lineRule="auto"/>
              <w:ind w:left="-20"/>
              <w:jc w:val="both"/>
              <w:rPr>
                <w:rFonts w:ascii="Times New Roman" w:hAnsi="Times New Roman" w:cs="Times New Roman"/>
                <w:sz w:val="28"/>
                <w:szCs w:val="28"/>
              </w:rPr>
            </w:pPr>
            <w:r w:rsidRPr="0051047C">
              <w:rPr>
                <w:rFonts w:ascii="Times New Roman" w:hAnsi="Times New Roman" w:cs="Times New Roman"/>
                <w:sz w:val="28"/>
                <w:szCs w:val="28"/>
              </w:rPr>
              <w:t>Художественно-эстетическое развитие</w:t>
            </w:r>
          </w:p>
        </w:tc>
        <w:tc>
          <w:tcPr>
            <w:tcW w:w="7098" w:type="dxa"/>
          </w:tcPr>
          <w:p w:rsidR="007126AD" w:rsidRPr="007240A2" w:rsidRDefault="007126AD" w:rsidP="008474A5">
            <w:pPr>
              <w:numPr>
                <w:ilvl w:val="0"/>
                <w:numId w:val="25"/>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становление эстетического отношения к окружающему миру;</w:t>
            </w:r>
          </w:p>
          <w:p w:rsidR="007126AD" w:rsidRPr="007240A2" w:rsidRDefault="007126AD" w:rsidP="008474A5">
            <w:pPr>
              <w:numPr>
                <w:ilvl w:val="0"/>
                <w:numId w:val="25"/>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развитие элементарных представлений о видах искусства;</w:t>
            </w:r>
          </w:p>
          <w:p w:rsidR="007126AD" w:rsidRPr="0051047C" w:rsidRDefault="007126AD" w:rsidP="008474A5">
            <w:pPr>
              <w:numPr>
                <w:ilvl w:val="0"/>
                <w:numId w:val="25"/>
              </w:numPr>
              <w:shd w:val="clear" w:color="auto" w:fill="FFFFFF"/>
              <w:tabs>
                <w:tab w:val="clear" w:pos="720"/>
                <w:tab w:val="num" w:pos="0"/>
              </w:tabs>
              <w:spacing w:after="0" w:line="240" w:lineRule="auto"/>
              <w:ind w:left="0" w:hanging="2"/>
              <w:rPr>
                <w:rFonts w:ascii="Times New Roman" w:eastAsia="Times New Roman" w:hAnsi="Times New Roman" w:cs="Times New Roman"/>
                <w:color w:val="000000"/>
                <w:sz w:val="28"/>
                <w:szCs w:val="28"/>
              </w:rPr>
            </w:pPr>
            <w:proofErr w:type="spellStart"/>
            <w:r w:rsidRPr="0051047C">
              <w:rPr>
                <w:rFonts w:ascii="Times New Roman" w:eastAsia="Times New Roman" w:hAnsi="Times New Roman" w:cs="Times New Roman"/>
                <w:color w:val="000000"/>
                <w:sz w:val="28"/>
                <w:szCs w:val="28"/>
              </w:rPr>
              <w:t>фирмирования</w:t>
            </w:r>
            <w:proofErr w:type="spellEnd"/>
            <w:r w:rsidRPr="0051047C">
              <w:rPr>
                <w:rFonts w:ascii="Times New Roman" w:eastAsia="Times New Roman" w:hAnsi="Times New Roman" w:cs="Times New Roman"/>
                <w:color w:val="000000"/>
                <w:sz w:val="28"/>
                <w:szCs w:val="28"/>
              </w:rPr>
              <w:t xml:space="preserve"> сопереживания персонажам художественных произведений.</w:t>
            </w:r>
          </w:p>
        </w:tc>
      </w:tr>
      <w:tr w:rsidR="007126AD" w:rsidRPr="0051047C" w:rsidTr="008474A5">
        <w:trPr>
          <w:trHeight w:val="900"/>
        </w:trPr>
        <w:tc>
          <w:tcPr>
            <w:tcW w:w="2345" w:type="dxa"/>
          </w:tcPr>
          <w:p w:rsidR="007126AD" w:rsidRPr="0051047C" w:rsidRDefault="007126AD" w:rsidP="008474A5">
            <w:pPr>
              <w:spacing w:after="0" w:line="240" w:lineRule="auto"/>
              <w:ind w:left="-20"/>
              <w:rPr>
                <w:rFonts w:ascii="Times New Roman" w:hAnsi="Times New Roman" w:cs="Times New Roman"/>
                <w:sz w:val="28"/>
                <w:szCs w:val="28"/>
              </w:rPr>
            </w:pPr>
            <w:r w:rsidRPr="0051047C">
              <w:rPr>
                <w:rFonts w:ascii="Times New Roman" w:hAnsi="Times New Roman" w:cs="Times New Roman"/>
                <w:sz w:val="28"/>
                <w:szCs w:val="28"/>
              </w:rPr>
              <w:t>Физическое развитие</w:t>
            </w:r>
          </w:p>
        </w:tc>
        <w:tc>
          <w:tcPr>
            <w:tcW w:w="7098" w:type="dxa"/>
          </w:tcPr>
          <w:p w:rsidR="007126AD" w:rsidRPr="007240A2" w:rsidRDefault="007126AD" w:rsidP="008474A5">
            <w:pPr>
              <w:numPr>
                <w:ilvl w:val="0"/>
                <w:numId w:val="26"/>
              </w:numPr>
              <w:shd w:val="clear" w:color="auto" w:fill="FFFFFF"/>
              <w:tabs>
                <w:tab w:val="clear" w:pos="720"/>
              </w:tabs>
              <w:spacing w:after="0" w:line="240" w:lineRule="auto"/>
              <w:ind w:left="0" w:hanging="2"/>
              <w:rPr>
                <w:rFonts w:ascii="Times New Roman" w:eastAsia="Times New Roman" w:hAnsi="Times New Roman" w:cs="Times New Roman"/>
                <w:color w:val="000000"/>
                <w:sz w:val="28"/>
                <w:szCs w:val="28"/>
              </w:rPr>
            </w:pPr>
            <w:proofErr w:type="gramStart"/>
            <w:r w:rsidRPr="0051047C">
              <w:rPr>
                <w:rFonts w:ascii="Times New Roman" w:eastAsia="Times New Roman" w:hAnsi="Times New Roman" w:cs="Times New Roman"/>
                <w:color w:val="000000"/>
                <w:sz w:val="28"/>
                <w:szCs w:val="28"/>
              </w:rPr>
              <w:t>способствующих</w:t>
            </w:r>
            <w:proofErr w:type="gramEnd"/>
            <w:r w:rsidRPr="0051047C">
              <w:rPr>
                <w:rFonts w:ascii="Times New Roman" w:eastAsia="Times New Roman" w:hAnsi="Times New Roman" w:cs="Times New Roman"/>
                <w:color w:val="000000"/>
                <w:sz w:val="28"/>
                <w:szCs w:val="28"/>
              </w:rPr>
              <w:t xml:space="preserve"> правильному формированию опорно-двигательной системы организма;</w:t>
            </w:r>
          </w:p>
          <w:p w:rsidR="007126AD" w:rsidRPr="0051047C" w:rsidRDefault="007126AD" w:rsidP="008474A5">
            <w:pPr>
              <w:numPr>
                <w:ilvl w:val="0"/>
                <w:numId w:val="26"/>
              </w:numPr>
              <w:shd w:val="clear" w:color="auto" w:fill="FFFFFF"/>
              <w:tabs>
                <w:tab w:val="clear" w:pos="720"/>
              </w:tabs>
              <w:spacing w:after="0" w:line="240" w:lineRule="auto"/>
              <w:ind w:left="0" w:hanging="2"/>
              <w:rPr>
                <w:rFonts w:ascii="Times New Roman" w:eastAsia="Times New Roman" w:hAnsi="Times New Roman" w:cs="Times New Roman"/>
                <w:color w:val="000000"/>
                <w:sz w:val="28"/>
                <w:szCs w:val="28"/>
              </w:rPr>
            </w:pPr>
            <w:r w:rsidRPr="0051047C">
              <w:rPr>
                <w:rFonts w:ascii="Times New Roman" w:eastAsia="Times New Roman" w:hAnsi="Times New Roman" w:cs="Times New Roman"/>
                <w:color w:val="000000"/>
                <w:sz w:val="28"/>
                <w:szCs w:val="28"/>
              </w:rPr>
              <w:t xml:space="preserve">становление ценностей здорового образа жизни, овладение его элементарными нормами и правилами </w:t>
            </w:r>
            <w:proofErr w:type="gramStart"/>
            <w:r w:rsidRPr="0051047C">
              <w:rPr>
                <w:rFonts w:ascii="Times New Roman" w:eastAsia="Times New Roman" w:hAnsi="Times New Roman" w:cs="Times New Roman"/>
                <w:color w:val="000000"/>
                <w:sz w:val="28"/>
                <w:szCs w:val="28"/>
              </w:rPr>
              <w:t xml:space="preserve">( </w:t>
            </w:r>
            <w:proofErr w:type="gramEnd"/>
            <w:r w:rsidRPr="0051047C">
              <w:rPr>
                <w:rFonts w:ascii="Times New Roman" w:eastAsia="Times New Roman" w:hAnsi="Times New Roman" w:cs="Times New Roman"/>
                <w:color w:val="000000"/>
                <w:sz w:val="28"/>
                <w:szCs w:val="28"/>
              </w:rPr>
              <w:t>в питании, двигательном режиме, закаливании, при формировании полезных привычек).</w:t>
            </w:r>
          </w:p>
        </w:tc>
      </w:tr>
    </w:tbl>
    <w:p w:rsidR="007126AD" w:rsidRDefault="007126AD" w:rsidP="007126AD">
      <w:pPr>
        <w:pStyle w:val="a7"/>
        <w:kinsoku w:val="0"/>
        <w:overflowPunct w:val="0"/>
        <w:ind w:left="0"/>
        <w:jc w:val="both"/>
        <w:rPr>
          <w:b/>
          <w:bCs/>
          <w:sz w:val="28"/>
          <w:szCs w:val="28"/>
          <w:lang w:val="ru-RU"/>
        </w:rPr>
      </w:pPr>
    </w:p>
    <w:p w:rsidR="007126AD" w:rsidRDefault="007126AD" w:rsidP="007126AD">
      <w:pPr>
        <w:pStyle w:val="a7"/>
        <w:kinsoku w:val="0"/>
        <w:overflowPunct w:val="0"/>
        <w:ind w:left="0"/>
        <w:jc w:val="both"/>
        <w:rPr>
          <w:b/>
          <w:bCs/>
          <w:sz w:val="28"/>
          <w:szCs w:val="28"/>
          <w:lang w:val="ru-RU"/>
        </w:rPr>
      </w:pPr>
    </w:p>
    <w:p w:rsidR="007126AD" w:rsidRDefault="007126AD" w:rsidP="007126AD">
      <w:pPr>
        <w:pStyle w:val="a7"/>
        <w:kinsoku w:val="0"/>
        <w:overflowPunct w:val="0"/>
        <w:ind w:left="0"/>
        <w:jc w:val="both"/>
        <w:rPr>
          <w:b/>
          <w:bCs/>
          <w:sz w:val="28"/>
          <w:szCs w:val="28"/>
          <w:lang w:val="ru-RU"/>
        </w:rPr>
      </w:pPr>
    </w:p>
    <w:p w:rsidR="007126AD" w:rsidRDefault="007126AD" w:rsidP="007126AD">
      <w:pPr>
        <w:pStyle w:val="a7"/>
        <w:kinsoku w:val="0"/>
        <w:overflowPunct w:val="0"/>
        <w:ind w:left="0"/>
        <w:jc w:val="both"/>
        <w:rPr>
          <w:b/>
          <w:bCs/>
          <w:sz w:val="28"/>
          <w:szCs w:val="28"/>
          <w:lang w:val="ru-RU"/>
        </w:rPr>
      </w:pPr>
    </w:p>
    <w:p w:rsidR="007126AD" w:rsidRPr="00AF202A" w:rsidRDefault="007126AD" w:rsidP="007126AD">
      <w:pPr>
        <w:pStyle w:val="a7"/>
        <w:kinsoku w:val="0"/>
        <w:overflowPunct w:val="0"/>
        <w:ind w:left="0"/>
        <w:jc w:val="both"/>
        <w:rPr>
          <w:b/>
          <w:bCs/>
          <w:sz w:val="28"/>
          <w:szCs w:val="28"/>
          <w:lang w:val="ru-RU"/>
        </w:rPr>
      </w:pPr>
    </w:p>
    <w:p w:rsidR="007126AD" w:rsidRDefault="007126AD" w:rsidP="007126AD">
      <w:pPr>
        <w:pStyle w:val="2"/>
        <w:ind w:left="0"/>
        <w:rPr>
          <w:sz w:val="28"/>
          <w:szCs w:val="28"/>
          <w:lang w:eastAsia="en-US"/>
        </w:rPr>
      </w:pPr>
      <w:bookmarkStart w:id="61" w:name="_Toc518864246"/>
      <w:bookmarkStart w:id="62" w:name="_Toc513807005"/>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Default="007126AD" w:rsidP="007126AD">
      <w:pPr>
        <w:pStyle w:val="2"/>
        <w:ind w:left="0"/>
        <w:rPr>
          <w:sz w:val="28"/>
          <w:szCs w:val="28"/>
          <w:lang w:eastAsia="en-US"/>
        </w:rPr>
      </w:pPr>
    </w:p>
    <w:p w:rsidR="007126AD" w:rsidRPr="00F907A3" w:rsidRDefault="007126AD" w:rsidP="007126AD">
      <w:pPr>
        <w:pStyle w:val="2"/>
        <w:ind w:left="0"/>
        <w:rPr>
          <w:spacing w:val="-1"/>
          <w:sz w:val="28"/>
          <w:szCs w:val="28"/>
        </w:rPr>
      </w:pPr>
      <w:r>
        <w:rPr>
          <w:sz w:val="28"/>
          <w:szCs w:val="28"/>
          <w:lang w:eastAsia="en-US"/>
        </w:rPr>
        <w:lastRenderedPageBreak/>
        <w:t xml:space="preserve">3.2 </w:t>
      </w:r>
      <w:r w:rsidRPr="00492630">
        <w:rPr>
          <w:spacing w:val="-1"/>
          <w:sz w:val="32"/>
          <w:szCs w:val="28"/>
        </w:rPr>
        <w:t>Часть формируемая участниками образовательных отношений.</w:t>
      </w:r>
      <w:bookmarkEnd w:id="61"/>
    </w:p>
    <w:p w:rsidR="007126AD" w:rsidRPr="0051047C" w:rsidRDefault="007126AD" w:rsidP="007126AD">
      <w:pPr>
        <w:pStyle w:val="3"/>
        <w:spacing w:line="240" w:lineRule="auto"/>
        <w:rPr>
          <w:rFonts w:ascii="Times New Roman" w:hAnsi="Times New Roman" w:cs="Times New Roman"/>
          <w:color w:val="auto"/>
          <w:sz w:val="28"/>
          <w:szCs w:val="28"/>
        </w:rPr>
      </w:pPr>
      <w:bookmarkStart w:id="63" w:name="_Toc514667000"/>
      <w:bookmarkStart w:id="64" w:name="_Toc518864247"/>
      <w:r w:rsidRPr="0051047C">
        <w:rPr>
          <w:rFonts w:ascii="Times New Roman" w:hAnsi="Times New Roman" w:cs="Times New Roman"/>
          <w:color w:val="auto"/>
          <w:sz w:val="28"/>
          <w:szCs w:val="28"/>
        </w:rPr>
        <w:t>2.1. Календарь мероприятий по реализации парциальной программы</w:t>
      </w:r>
      <w:bookmarkEnd w:id="62"/>
      <w:bookmarkEnd w:id="63"/>
      <w:bookmarkEnd w:id="64"/>
      <w:r w:rsidRPr="0051047C">
        <w:rPr>
          <w:rFonts w:ascii="Times New Roman" w:hAnsi="Times New Roman" w:cs="Times New Roman"/>
          <w:color w:val="auto"/>
          <w:sz w:val="28"/>
          <w:szCs w:val="28"/>
        </w:rPr>
        <w:t xml:space="preserve"> </w:t>
      </w:r>
    </w:p>
    <w:p w:rsidR="007126AD" w:rsidRPr="0051047C" w:rsidRDefault="00B733E8" w:rsidP="007126AD">
      <w:pPr>
        <w:pStyle w:val="3"/>
        <w:spacing w:line="240" w:lineRule="auto"/>
        <w:jc w:val="center"/>
        <w:rPr>
          <w:rFonts w:ascii="Times New Roman" w:hAnsi="Times New Roman" w:cs="Times New Roman"/>
          <w:color w:val="auto"/>
          <w:sz w:val="28"/>
          <w:szCs w:val="28"/>
        </w:rPr>
      </w:pPr>
      <w:bookmarkStart w:id="65" w:name="_Toc513807006"/>
      <w:bookmarkStart w:id="66" w:name="_Toc514667001"/>
      <w:bookmarkStart w:id="67" w:name="_Toc518864248"/>
      <w:r>
        <w:rPr>
          <w:rFonts w:ascii="Times New Roman" w:hAnsi="Times New Roman" w:cs="Times New Roman"/>
          <w:color w:val="auto"/>
          <w:sz w:val="28"/>
          <w:szCs w:val="28"/>
        </w:rPr>
        <w:t>«З</w:t>
      </w:r>
      <w:r w:rsidR="007126AD" w:rsidRPr="0051047C">
        <w:rPr>
          <w:rFonts w:ascii="Times New Roman" w:hAnsi="Times New Roman" w:cs="Times New Roman"/>
          <w:color w:val="auto"/>
          <w:sz w:val="28"/>
          <w:szCs w:val="28"/>
        </w:rPr>
        <w:t>доровья».</w:t>
      </w:r>
      <w:bookmarkEnd w:id="65"/>
      <w:bookmarkEnd w:id="66"/>
      <w:bookmarkEnd w:id="67"/>
    </w:p>
    <w:tbl>
      <w:tblPr>
        <w:tblW w:w="0" w:type="auto"/>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555"/>
        <w:gridCol w:w="555"/>
        <w:gridCol w:w="4226"/>
        <w:gridCol w:w="1110"/>
        <w:gridCol w:w="391"/>
        <w:gridCol w:w="1172"/>
        <w:gridCol w:w="945"/>
        <w:gridCol w:w="1054"/>
      </w:tblGrid>
      <w:tr w:rsidR="007126AD" w:rsidRPr="0051047C" w:rsidTr="00B733E8">
        <w:trPr>
          <w:gridAfter w:val="1"/>
          <w:wAfter w:w="1054" w:type="dxa"/>
          <w:trHeight w:val="330"/>
          <w:jc w:val="center"/>
        </w:trPr>
        <w:tc>
          <w:tcPr>
            <w:tcW w:w="481" w:type="dxa"/>
          </w:tcPr>
          <w:p w:rsidR="007126AD" w:rsidRPr="0051047C" w:rsidRDefault="007126AD" w:rsidP="008474A5">
            <w:pPr>
              <w:pStyle w:val="a6"/>
              <w:jc w:val="both"/>
              <w:rPr>
                <w:rFonts w:ascii="Times New Roman" w:hAnsi="Times New Roman"/>
                <w:sz w:val="28"/>
                <w:szCs w:val="28"/>
              </w:rPr>
            </w:pPr>
          </w:p>
        </w:tc>
        <w:tc>
          <w:tcPr>
            <w:tcW w:w="5336" w:type="dxa"/>
            <w:gridSpan w:val="3"/>
          </w:tcPr>
          <w:p w:rsidR="007126AD" w:rsidRPr="0051047C" w:rsidRDefault="007126AD" w:rsidP="008474A5">
            <w:pPr>
              <w:pStyle w:val="a6"/>
              <w:jc w:val="both"/>
              <w:rPr>
                <w:rFonts w:ascii="Times New Roman" w:hAnsi="Times New Roman"/>
                <w:sz w:val="28"/>
                <w:szCs w:val="28"/>
              </w:rPr>
            </w:pPr>
            <w:r w:rsidRPr="0051047C">
              <w:rPr>
                <w:rFonts w:ascii="Times New Roman" w:hAnsi="Times New Roman"/>
                <w:sz w:val="28"/>
                <w:szCs w:val="28"/>
              </w:rPr>
              <w:t>Содержание работы.</w:t>
            </w:r>
          </w:p>
        </w:tc>
        <w:tc>
          <w:tcPr>
            <w:tcW w:w="1501" w:type="dxa"/>
            <w:gridSpan w:val="2"/>
          </w:tcPr>
          <w:p w:rsidR="007126AD" w:rsidRPr="0051047C" w:rsidRDefault="007126AD" w:rsidP="008474A5">
            <w:pPr>
              <w:pStyle w:val="a6"/>
              <w:jc w:val="both"/>
              <w:rPr>
                <w:rFonts w:ascii="Times New Roman" w:hAnsi="Times New Roman"/>
                <w:sz w:val="28"/>
                <w:szCs w:val="28"/>
              </w:rPr>
            </w:pPr>
            <w:r w:rsidRPr="0051047C">
              <w:rPr>
                <w:rFonts w:ascii="Times New Roman" w:hAnsi="Times New Roman"/>
                <w:sz w:val="28"/>
                <w:szCs w:val="28"/>
              </w:rPr>
              <w:t>Сроки</w:t>
            </w:r>
          </w:p>
        </w:tc>
        <w:tc>
          <w:tcPr>
            <w:tcW w:w="2117" w:type="dxa"/>
            <w:gridSpan w:val="2"/>
          </w:tcPr>
          <w:p w:rsidR="007126AD" w:rsidRPr="0051047C" w:rsidRDefault="007126AD" w:rsidP="008474A5">
            <w:pPr>
              <w:pStyle w:val="a6"/>
              <w:jc w:val="both"/>
              <w:rPr>
                <w:rFonts w:ascii="Times New Roman" w:hAnsi="Times New Roman"/>
                <w:sz w:val="28"/>
                <w:szCs w:val="28"/>
              </w:rPr>
            </w:pPr>
            <w:r w:rsidRPr="0051047C">
              <w:rPr>
                <w:rFonts w:ascii="Times New Roman" w:hAnsi="Times New Roman"/>
                <w:sz w:val="28"/>
                <w:szCs w:val="28"/>
              </w:rPr>
              <w:t>Ответственный</w:t>
            </w:r>
          </w:p>
        </w:tc>
      </w:tr>
      <w:tr w:rsidR="007126AD" w:rsidRPr="0051047C" w:rsidTr="00B733E8">
        <w:tblPrEx>
          <w:jc w:val="left"/>
        </w:tblPrEx>
        <w:trPr>
          <w:gridBefore w:val="2"/>
          <w:wBefore w:w="1036" w:type="dxa"/>
          <w:trHeight w:val="285"/>
        </w:trPr>
        <w:tc>
          <w:tcPr>
            <w:tcW w:w="9453" w:type="dxa"/>
            <w:gridSpan w:val="7"/>
            <w:tcBorders>
              <w:top w:val="nil"/>
              <w:left w:val="nil"/>
              <w:right w:val="nil"/>
            </w:tcBorders>
          </w:tcPr>
          <w:p w:rsidR="007126AD" w:rsidRPr="0051047C" w:rsidRDefault="00B733E8" w:rsidP="008474A5">
            <w:pPr>
              <w:tabs>
                <w:tab w:val="left" w:pos="129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126AD" w:rsidRPr="0051047C">
              <w:rPr>
                <w:rFonts w:ascii="Times New Roman" w:hAnsi="Times New Roman" w:cs="Times New Roman"/>
                <w:b/>
                <w:sz w:val="28"/>
                <w:szCs w:val="28"/>
              </w:rPr>
              <w:t>Работа с детьми младшего дошкольного возраста.</w:t>
            </w:r>
          </w:p>
        </w:tc>
      </w:tr>
      <w:tr w:rsidR="007126AD" w:rsidRPr="0051047C" w:rsidTr="00B733E8">
        <w:tblPrEx>
          <w:jc w:val="left"/>
        </w:tblPrEx>
        <w:trPr>
          <w:gridBefore w:val="2"/>
          <w:wBefore w:w="1036" w:type="dxa"/>
          <w:trHeight w:val="96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Тематическое занятие  «Телефоны специального назначения»(01, 02, 03, 04)</w:t>
            </w: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57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Игра практикум.</w:t>
            </w:r>
            <w:r>
              <w:rPr>
                <w:rFonts w:ascii="Times New Roman" w:hAnsi="Times New Roman" w:cs="Times New Roman"/>
                <w:sz w:val="28"/>
                <w:szCs w:val="28"/>
              </w:rPr>
              <w:t xml:space="preserve"> </w:t>
            </w:r>
            <w:r w:rsidRPr="0051047C">
              <w:rPr>
                <w:rFonts w:ascii="Times New Roman" w:hAnsi="Times New Roman" w:cs="Times New Roman"/>
                <w:sz w:val="28"/>
                <w:szCs w:val="28"/>
              </w:rPr>
              <w:t>«Ребёнок и другие люди».</w:t>
            </w:r>
          </w:p>
          <w:p w:rsidR="007126AD" w:rsidRPr="0051047C" w:rsidRDefault="007126AD" w:rsidP="008474A5">
            <w:pPr>
              <w:tabs>
                <w:tab w:val="left" w:pos="1290"/>
              </w:tabs>
              <w:spacing w:after="0" w:line="240" w:lineRule="auto"/>
              <w:jc w:val="both"/>
              <w:rPr>
                <w:rFonts w:ascii="Times New Roman" w:hAnsi="Times New Roman" w:cs="Times New Roman"/>
                <w:sz w:val="28"/>
                <w:szCs w:val="28"/>
              </w:rPr>
            </w:pP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 плану.</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48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Организация выставки.</w:t>
            </w:r>
            <w:r>
              <w:rPr>
                <w:rFonts w:ascii="Times New Roman" w:hAnsi="Times New Roman" w:cs="Times New Roman"/>
                <w:sz w:val="28"/>
                <w:szCs w:val="28"/>
              </w:rPr>
              <w:t xml:space="preserve"> </w:t>
            </w:r>
            <w:r w:rsidRPr="0051047C">
              <w:rPr>
                <w:rFonts w:ascii="Times New Roman" w:hAnsi="Times New Roman" w:cs="Times New Roman"/>
                <w:sz w:val="28"/>
                <w:szCs w:val="28"/>
              </w:rPr>
              <w:t>«Опасные предметы»</w:t>
            </w:r>
          </w:p>
          <w:p w:rsidR="007126AD" w:rsidRPr="0051047C" w:rsidRDefault="007126AD" w:rsidP="008474A5">
            <w:pPr>
              <w:tabs>
                <w:tab w:val="left" w:pos="1290"/>
              </w:tabs>
              <w:spacing w:after="0" w:line="240" w:lineRule="auto"/>
              <w:jc w:val="both"/>
              <w:rPr>
                <w:rFonts w:ascii="Times New Roman" w:hAnsi="Times New Roman" w:cs="Times New Roman"/>
                <w:sz w:val="28"/>
                <w:szCs w:val="28"/>
              </w:rPr>
            </w:pP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45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Встреча с мед</w:t>
            </w:r>
            <w:proofErr w:type="gramStart"/>
            <w:r w:rsidRPr="0051047C">
              <w:rPr>
                <w:rFonts w:ascii="Times New Roman" w:hAnsi="Times New Roman" w:cs="Times New Roman"/>
                <w:sz w:val="28"/>
                <w:szCs w:val="28"/>
              </w:rPr>
              <w:t>.</w:t>
            </w:r>
            <w:proofErr w:type="gramEnd"/>
            <w:r w:rsidRPr="0051047C">
              <w:rPr>
                <w:rFonts w:ascii="Times New Roman" w:hAnsi="Times New Roman" w:cs="Times New Roman"/>
                <w:sz w:val="28"/>
                <w:szCs w:val="28"/>
              </w:rPr>
              <w:t xml:space="preserve"> </w:t>
            </w:r>
            <w:proofErr w:type="gramStart"/>
            <w:r w:rsidRPr="0051047C">
              <w:rPr>
                <w:rFonts w:ascii="Times New Roman" w:hAnsi="Times New Roman" w:cs="Times New Roman"/>
                <w:sz w:val="28"/>
                <w:szCs w:val="28"/>
              </w:rPr>
              <w:t>с</w:t>
            </w:r>
            <w:proofErr w:type="gramEnd"/>
            <w:r w:rsidRPr="0051047C">
              <w:rPr>
                <w:rFonts w:ascii="Times New Roman" w:hAnsi="Times New Roman" w:cs="Times New Roman"/>
                <w:sz w:val="28"/>
                <w:szCs w:val="28"/>
              </w:rPr>
              <w:t>естрой «Врачи наши друзья»</w:t>
            </w: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 плану.</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36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 xml:space="preserve">Совместное мероприятие с подготовительной группой «Уроки </w:t>
            </w:r>
            <w:proofErr w:type="spellStart"/>
            <w:r w:rsidRPr="0051047C">
              <w:rPr>
                <w:rFonts w:ascii="Times New Roman" w:hAnsi="Times New Roman" w:cs="Times New Roman"/>
                <w:sz w:val="28"/>
                <w:szCs w:val="28"/>
              </w:rPr>
              <w:t>Мойдодыра</w:t>
            </w:r>
            <w:proofErr w:type="spellEnd"/>
            <w:r w:rsidRPr="0051047C">
              <w:rPr>
                <w:rFonts w:ascii="Times New Roman" w:hAnsi="Times New Roman" w:cs="Times New Roman"/>
                <w:sz w:val="28"/>
                <w:szCs w:val="28"/>
              </w:rPr>
              <w:t>»</w:t>
            </w: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300"/>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Организация выставки детских работ.</w:t>
            </w:r>
            <w:r>
              <w:rPr>
                <w:rFonts w:ascii="Times New Roman" w:hAnsi="Times New Roman" w:cs="Times New Roman"/>
                <w:sz w:val="28"/>
                <w:szCs w:val="28"/>
              </w:rPr>
              <w:t xml:space="preserve"> </w:t>
            </w:r>
            <w:r w:rsidRPr="0051047C">
              <w:rPr>
                <w:rFonts w:ascii="Times New Roman" w:hAnsi="Times New Roman" w:cs="Times New Roman"/>
                <w:sz w:val="28"/>
                <w:szCs w:val="28"/>
              </w:rPr>
              <w:t>«Видим, слышим, ощущаем»</w:t>
            </w:r>
          </w:p>
          <w:p w:rsidR="007126AD" w:rsidRPr="0051047C" w:rsidRDefault="007126AD" w:rsidP="008474A5">
            <w:pPr>
              <w:tabs>
                <w:tab w:val="left" w:pos="1290"/>
              </w:tabs>
              <w:spacing w:after="0" w:line="240" w:lineRule="auto"/>
              <w:jc w:val="both"/>
              <w:rPr>
                <w:rFonts w:ascii="Times New Roman" w:hAnsi="Times New Roman" w:cs="Times New Roman"/>
                <w:sz w:val="28"/>
                <w:szCs w:val="28"/>
              </w:rPr>
            </w:pP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B733E8">
        <w:tblPrEx>
          <w:jc w:val="left"/>
        </w:tblPrEx>
        <w:trPr>
          <w:gridBefore w:val="2"/>
          <w:wBefore w:w="1036" w:type="dxa"/>
          <w:trHeight w:val="375"/>
        </w:trPr>
        <w:tc>
          <w:tcPr>
            <w:tcW w:w="555" w:type="dxa"/>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336"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Создание развивающей игры.</w:t>
            </w:r>
            <w:r>
              <w:rPr>
                <w:rFonts w:ascii="Times New Roman" w:hAnsi="Times New Roman" w:cs="Times New Roman"/>
                <w:sz w:val="28"/>
                <w:szCs w:val="28"/>
              </w:rPr>
              <w:t xml:space="preserve"> </w:t>
            </w:r>
            <w:r w:rsidRPr="0051047C">
              <w:rPr>
                <w:rFonts w:ascii="Times New Roman" w:hAnsi="Times New Roman" w:cs="Times New Roman"/>
                <w:sz w:val="28"/>
                <w:szCs w:val="28"/>
              </w:rPr>
              <w:t>«Витамины растут на грядке, витамины растут на ветке»</w:t>
            </w:r>
          </w:p>
        </w:tc>
        <w:tc>
          <w:tcPr>
            <w:tcW w:w="1563"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999" w:type="dxa"/>
            <w:gridSpan w:val="2"/>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bl>
    <w:p w:rsidR="007126AD" w:rsidRDefault="007126AD" w:rsidP="007126AD">
      <w:pPr>
        <w:spacing w:after="0" w:line="240" w:lineRule="auto"/>
        <w:jc w:val="both"/>
        <w:rPr>
          <w:rFonts w:ascii="Times New Roman" w:hAnsi="Times New Roman" w:cs="Times New Roman"/>
          <w:sz w:val="28"/>
          <w:szCs w:val="28"/>
        </w:rPr>
      </w:pPr>
    </w:p>
    <w:p w:rsidR="007126AD" w:rsidRDefault="007126AD" w:rsidP="007126AD">
      <w:pPr>
        <w:spacing w:after="0" w:line="240" w:lineRule="auto"/>
        <w:jc w:val="both"/>
        <w:rPr>
          <w:rFonts w:ascii="Times New Roman" w:hAnsi="Times New Roman" w:cs="Times New Roman"/>
          <w:sz w:val="28"/>
          <w:szCs w:val="28"/>
        </w:rPr>
      </w:pPr>
    </w:p>
    <w:p w:rsidR="007126AD" w:rsidRPr="0051047C" w:rsidRDefault="007126AD" w:rsidP="007126AD">
      <w:pPr>
        <w:spacing w:after="0" w:line="240" w:lineRule="auto"/>
        <w:jc w:val="both"/>
        <w:rPr>
          <w:rFonts w:ascii="Times New Roman" w:hAnsi="Times New Roman" w:cs="Times New Roman"/>
          <w:sz w:val="28"/>
          <w:szCs w:val="28"/>
        </w:rPr>
      </w:pP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
        <w:gridCol w:w="543"/>
        <w:gridCol w:w="284"/>
        <w:gridCol w:w="4961"/>
        <w:gridCol w:w="425"/>
        <w:gridCol w:w="1418"/>
        <w:gridCol w:w="1843"/>
        <w:gridCol w:w="661"/>
      </w:tblGrid>
      <w:tr w:rsidR="007126AD" w:rsidRPr="0051047C" w:rsidTr="008474A5">
        <w:trPr>
          <w:gridBefore w:val="1"/>
          <w:gridAfter w:val="1"/>
          <w:wBefore w:w="24" w:type="dxa"/>
          <w:wAfter w:w="661" w:type="dxa"/>
          <w:trHeight w:val="375"/>
        </w:trPr>
        <w:tc>
          <w:tcPr>
            <w:tcW w:w="9474" w:type="dxa"/>
            <w:gridSpan w:val="6"/>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b/>
                <w:sz w:val="28"/>
                <w:szCs w:val="28"/>
              </w:rPr>
              <w:t>Работа с коллективом.</w:t>
            </w:r>
          </w:p>
        </w:tc>
      </w:tr>
      <w:tr w:rsidR="007126AD" w:rsidRPr="0051047C" w:rsidTr="008474A5">
        <w:trPr>
          <w:gridBefore w:val="1"/>
          <w:gridAfter w:val="1"/>
          <w:wBefore w:w="24" w:type="dxa"/>
          <w:wAfter w:w="661" w:type="dxa"/>
          <w:trHeight w:val="973"/>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Создание условий необходимой  материально технической базы.</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Постоянно.</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Педагоги.</w:t>
            </w:r>
          </w:p>
        </w:tc>
      </w:tr>
      <w:tr w:rsidR="007126AD" w:rsidRPr="0051047C" w:rsidTr="008474A5">
        <w:trPr>
          <w:gridBefore w:val="1"/>
          <w:gridAfter w:val="1"/>
          <w:wBefore w:w="24" w:type="dxa"/>
          <w:wAfter w:w="661" w:type="dxa"/>
          <w:trHeight w:val="885"/>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2</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Работа по совершенствованию предметно развивающей и здоровье сберегающей среды в детском саду.</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Постоянно.</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Педагоги.</w:t>
            </w:r>
          </w:p>
        </w:tc>
      </w:tr>
      <w:tr w:rsidR="007126AD" w:rsidRPr="0051047C" w:rsidTr="008474A5">
        <w:trPr>
          <w:gridBefore w:val="1"/>
          <w:gridAfter w:val="1"/>
          <w:wBefore w:w="24" w:type="dxa"/>
          <w:wAfter w:w="661" w:type="dxa"/>
          <w:trHeight w:val="810"/>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3</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Проведение тематических и индивидуальных консультаций для педагогов по вопросам безопасности жизнедеятельности детей.</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 xml:space="preserve"> 1 раз в квартал</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Педагоги.</w:t>
            </w:r>
          </w:p>
        </w:tc>
      </w:tr>
      <w:tr w:rsidR="007126AD" w:rsidRPr="0051047C" w:rsidTr="008474A5">
        <w:trPr>
          <w:gridBefore w:val="1"/>
          <w:gridAfter w:val="1"/>
          <w:wBefore w:w="24" w:type="dxa"/>
          <w:wAfter w:w="661" w:type="dxa"/>
          <w:trHeight w:val="717"/>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4</w:t>
            </w:r>
          </w:p>
        </w:tc>
        <w:tc>
          <w:tcPr>
            <w:tcW w:w="5245" w:type="dxa"/>
            <w:gridSpan w:val="2"/>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Подбор методического материала по вопросам безопасности детей.</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всего периода.</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rPr>
          <w:gridBefore w:val="1"/>
          <w:gridAfter w:val="1"/>
          <w:wBefore w:w="24" w:type="dxa"/>
          <w:wAfter w:w="661" w:type="dxa"/>
          <w:trHeight w:val="960"/>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Проведение беседы об оказании первой медицинской помощи  сотрудниками ДОУ</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 раз в год.</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Медсестра.</w:t>
            </w:r>
          </w:p>
        </w:tc>
      </w:tr>
      <w:tr w:rsidR="007126AD" w:rsidRPr="0051047C" w:rsidTr="008474A5">
        <w:trPr>
          <w:gridBefore w:val="1"/>
          <w:gridAfter w:val="1"/>
          <w:wBefore w:w="24" w:type="dxa"/>
          <w:wAfter w:w="661" w:type="dxa"/>
          <w:trHeight w:val="765"/>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Инструктаж сотрудников ДОУ по теме «Террористические акты и их предотвращение»</w:t>
            </w:r>
          </w:p>
        </w:tc>
        <w:tc>
          <w:tcPr>
            <w:tcW w:w="1843"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w:t>
            </w:r>
            <w:proofErr w:type="gramStart"/>
            <w:r w:rsidRPr="0051047C">
              <w:rPr>
                <w:rFonts w:ascii="Times New Roman" w:hAnsi="Times New Roman" w:cs="Times New Roman"/>
                <w:sz w:val="28"/>
                <w:szCs w:val="28"/>
              </w:rPr>
              <w:t>и</w:t>
            </w:r>
            <w:proofErr w:type="gramEnd"/>
            <w:r w:rsidRPr="0051047C">
              <w:rPr>
                <w:rFonts w:ascii="Times New Roman" w:hAnsi="Times New Roman" w:cs="Times New Roman"/>
                <w:sz w:val="28"/>
                <w:szCs w:val="28"/>
              </w:rPr>
              <w:t xml:space="preserve"> года.</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Уполномоченный по ГО.</w:t>
            </w:r>
          </w:p>
        </w:tc>
      </w:tr>
      <w:tr w:rsidR="007126AD" w:rsidRPr="0051047C" w:rsidTr="008474A5">
        <w:trPr>
          <w:gridBefore w:val="1"/>
          <w:gridAfter w:val="1"/>
          <w:wBefore w:w="24" w:type="dxa"/>
          <w:wAfter w:w="661" w:type="dxa"/>
          <w:trHeight w:val="811"/>
        </w:trPr>
        <w:tc>
          <w:tcPr>
            <w:tcW w:w="543"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245" w:type="dxa"/>
            <w:gridSpan w:val="2"/>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Разработка и выпуск памяток по антитеррористической безопасности.</w:t>
            </w:r>
          </w:p>
        </w:tc>
        <w:tc>
          <w:tcPr>
            <w:tcW w:w="1843" w:type="dxa"/>
            <w:gridSpan w:val="2"/>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1раз в квартал.</w:t>
            </w:r>
          </w:p>
        </w:tc>
        <w:tc>
          <w:tcPr>
            <w:tcW w:w="1843"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rPr>
          <w:gridBefore w:val="1"/>
          <w:gridAfter w:val="1"/>
          <w:wBefore w:w="24" w:type="dxa"/>
          <w:wAfter w:w="661" w:type="dxa"/>
          <w:trHeight w:val="525"/>
        </w:trPr>
        <w:tc>
          <w:tcPr>
            <w:tcW w:w="5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p>
        </w:tc>
        <w:tc>
          <w:tcPr>
            <w:tcW w:w="5245" w:type="dxa"/>
            <w:gridSpan w:val="2"/>
            <w:tcBorders>
              <w:top w:val="nil"/>
              <w:left w:val="single" w:sz="4" w:space="0" w:color="auto"/>
              <w:right w:val="nil"/>
            </w:tcBorders>
          </w:tcPr>
          <w:p w:rsidR="007126AD" w:rsidRPr="00BB09A9" w:rsidRDefault="007126AD" w:rsidP="008474A5">
            <w:pPr>
              <w:spacing w:after="0" w:line="240" w:lineRule="auto"/>
              <w:jc w:val="both"/>
              <w:rPr>
                <w:rFonts w:ascii="Times New Roman" w:hAnsi="Times New Roman" w:cs="Times New Roman"/>
                <w:b/>
                <w:sz w:val="28"/>
                <w:szCs w:val="28"/>
              </w:rPr>
            </w:pPr>
            <w:r w:rsidRPr="00BB09A9">
              <w:rPr>
                <w:rFonts w:ascii="Times New Roman" w:hAnsi="Times New Roman" w:cs="Times New Roman"/>
                <w:b/>
                <w:sz w:val="28"/>
                <w:szCs w:val="28"/>
              </w:rPr>
              <w:t>РАБОТА С РОДИТЕЛЯМИ</w:t>
            </w:r>
          </w:p>
        </w:tc>
        <w:tc>
          <w:tcPr>
            <w:tcW w:w="1843" w:type="dxa"/>
            <w:gridSpan w:val="2"/>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p>
        </w:tc>
        <w:tc>
          <w:tcPr>
            <w:tcW w:w="1843" w:type="dxa"/>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p>
        </w:tc>
      </w:tr>
      <w:tr w:rsidR="007126AD" w:rsidRPr="0051047C" w:rsidTr="008474A5">
        <w:trPr>
          <w:gridBefore w:val="1"/>
          <w:gridAfter w:val="1"/>
          <w:wBefore w:w="24" w:type="dxa"/>
          <w:wAfter w:w="661" w:type="dxa"/>
          <w:trHeight w:val="885"/>
        </w:trPr>
        <w:tc>
          <w:tcPr>
            <w:tcW w:w="5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w:t>
            </w:r>
          </w:p>
        </w:tc>
        <w:tc>
          <w:tcPr>
            <w:tcW w:w="5245"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Проведение родительских встреч по вопросам  безопасности жизнедеятельности детей дошкольного возраста.</w:t>
            </w:r>
          </w:p>
        </w:tc>
        <w:tc>
          <w:tcPr>
            <w:tcW w:w="1843" w:type="dxa"/>
            <w:gridSpan w:val="2"/>
            <w:tcBorders>
              <w:top w:val="single" w:sz="4" w:space="0" w:color="auto"/>
              <w:left w:val="single" w:sz="4" w:space="0" w:color="auto"/>
              <w:right w:val="single" w:sz="4" w:space="0" w:color="auto"/>
            </w:tcBorders>
            <w:vAlign w:val="center"/>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2 раза в год.</w:t>
            </w:r>
          </w:p>
        </w:tc>
        <w:tc>
          <w:tcPr>
            <w:tcW w:w="1843" w:type="dxa"/>
            <w:tcBorders>
              <w:top w:val="single" w:sz="4" w:space="0" w:color="auto"/>
              <w:left w:val="single" w:sz="4" w:space="0" w:color="auto"/>
              <w:right w:val="single" w:sz="4" w:space="0" w:color="auto"/>
            </w:tcBorders>
            <w:vAlign w:val="center"/>
          </w:tcPr>
          <w:p w:rsidR="007126AD" w:rsidRPr="0051047C" w:rsidRDefault="007126AD" w:rsidP="008474A5">
            <w:pPr>
              <w:widowControl w:val="0"/>
              <w:autoSpaceDE w:val="0"/>
              <w:autoSpaceDN w:val="0"/>
              <w:adjustRightInd w:val="0"/>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rPr>
          <w:gridBefore w:val="1"/>
          <w:gridAfter w:val="1"/>
          <w:wBefore w:w="24" w:type="dxa"/>
          <w:wAfter w:w="661" w:type="dxa"/>
          <w:trHeight w:val="885"/>
        </w:trPr>
        <w:tc>
          <w:tcPr>
            <w:tcW w:w="5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2</w:t>
            </w:r>
          </w:p>
        </w:tc>
        <w:tc>
          <w:tcPr>
            <w:tcW w:w="5245"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Регулярное сезонное проведение инструктажа среди родителей по пожарной безопасности.</w:t>
            </w:r>
          </w:p>
        </w:tc>
        <w:tc>
          <w:tcPr>
            <w:tcW w:w="1843"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2 раза в год.</w:t>
            </w:r>
          </w:p>
        </w:tc>
        <w:tc>
          <w:tcPr>
            <w:tcW w:w="18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rPr>
          <w:gridBefore w:val="1"/>
          <w:gridAfter w:val="1"/>
          <w:wBefore w:w="24" w:type="dxa"/>
          <w:wAfter w:w="661" w:type="dxa"/>
          <w:trHeight w:val="811"/>
        </w:trPr>
        <w:tc>
          <w:tcPr>
            <w:tcW w:w="5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3</w:t>
            </w:r>
          </w:p>
        </w:tc>
        <w:tc>
          <w:tcPr>
            <w:tcW w:w="5245"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Подбор методического материала по теме «Безопасность детей в детском саду и дома».</w:t>
            </w:r>
          </w:p>
        </w:tc>
        <w:tc>
          <w:tcPr>
            <w:tcW w:w="1843"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8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rPr>
          <w:trHeight w:val="915"/>
        </w:trPr>
        <w:tc>
          <w:tcPr>
            <w:tcW w:w="851" w:type="dxa"/>
            <w:gridSpan w:val="3"/>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386" w:type="dxa"/>
            <w:gridSpan w:val="2"/>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Ознакомление родителей с работой МБДОУ по направлению  «Безопасность».</w:t>
            </w:r>
          </w:p>
        </w:tc>
        <w:tc>
          <w:tcPr>
            <w:tcW w:w="1418"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 раз в год.</w:t>
            </w:r>
          </w:p>
        </w:tc>
        <w:tc>
          <w:tcPr>
            <w:tcW w:w="1843" w:type="dxa"/>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Заведующая.</w:t>
            </w:r>
          </w:p>
        </w:tc>
        <w:tc>
          <w:tcPr>
            <w:tcW w:w="661" w:type="dxa"/>
            <w:vMerge w:val="restart"/>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930"/>
        </w:trPr>
        <w:tc>
          <w:tcPr>
            <w:tcW w:w="851" w:type="dxa"/>
            <w:gridSpan w:val="3"/>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Выпуск буклета с информацией по профилактике детского травматизма.</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всего периода.</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366"/>
        </w:trPr>
        <w:tc>
          <w:tcPr>
            <w:tcW w:w="851" w:type="dxa"/>
            <w:gridSpan w:val="3"/>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tabs>
                <w:tab w:val="left" w:pos="1290"/>
              </w:tabs>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Выпуск памятки для родителей «Что могу сделать я»</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915"/>
        </w:trPr>
        <w:tc>
          <w:tcPr>
            <w:tcW w:w="851" w:type="dxa"/>
            <w:gridSpan w:val="3"/>
            <w:tcBorders>
              <w:top w:val="single" w:sz="4" w:space="0" w:color="auto"/>
              <w:left w:val="single" w:sz="4" w:space="0" w:color="auto"/>
              <w:right w:val="single" w:sz="4" w:space="0" w:color="auto"/>
            </w:tcBorders>
            <w:vAlign w:val="center"/>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Проведение вечера вопросов и ответов «Безопасность в нашем доме»</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 xml:space="preserve"> 1 раз в год.</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795"/>
        </w:trPr>
        <w:tc>
          <w:tcPr>
            <w:tcW w:w="851" w:type="dxa"/>
            <w:gridSpan w:val="3"/>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Информация в папк</w:t>
            </w:r>
            <w:proofErr w:type="gramStart"/>
            <w:r w:rsidRPr="0051047C">
              <w:rPr>
                <w:rFonts w:ascii="Times New Roman" w:hAnsi="Times New Roman" w:cs="Times New Roman"/>
                <w:sz w:val="28"/>
                <w:szCs w:val="28"/>
              </w:rPr>
              <w:t>у-</w:t>
            </w:r>
            <w:proofErr w:type="gramEnd"/>
            <w:r w:rsidRPr="0051047C">
              <w:rPr>
                <w:rFonts w:ascii="Times New Roman" w:hAnsi="Times New Roman" w:cs="Times New Roman"/>
                <w:sz w:val="28"/>
                <w:szCs w:val="28"/>
              </w:rPr>
              <w:t xml:space="preserve"> передвижку «Осторожно незнакомец», «Будь внимателен и осторожен».</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w:t>
            </w:r>
            <w:proofErr w:type="gramStart"/>
            <w:r w:rsidRPr="0051047C">
              <w:rPr>
                <w:rFonts w:ascii="Times New Roman" w:hAnsi="Times New Roman" w:cs="Times New Roman"/>
                <w:sz w:val="28"/>
                <w:szCs w:val="28"/>
              </w:rPr>
              <w:t>и</w:t>
            </w:r>
            <w:proofErr w:type="gramEnd"/>
            <w:r w:rsidRPr="0051047C">
              <w:rPr>
                <w:rFonts w:ascii="Times New Roman" w:hAnsi="Times New Roman" w:cs="Times New Roman"/>
                <w:sz w:val="28"/>
                <w:szCs w:val="28"/>
              </w:rPr>
              <w:t xml:space="preserve"> года.</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796"/>
        </w:trPr>
        <w:tc>
          <w:tcPr>
            <w:tcW w:w="851" w:type="dxa"/>
            <w:gridSpan w:val="3"/>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p w:rsidR="007126AD" w:rsidRPr="0051047C" w:rsidRDefault="007126AD" w:rsidP="008474A5">
            <w:pPr>
              <w:spacing w:after="0" w:line="240" w:lineRule="auto"/>
              <w:jc w:val="both"/>
              <w:rPr>
                <w:rFonts w:ascii="Times New Roman" w:hAnsi="Times New Roman" w:cs="Times New Roman"/>
                <w:sz w:val="28"/>
                <w:szCs w:val="28"/>
              </w:rPr>
            </w:pP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День открытых дверей.</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1 раз в год.</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r w:rsidR="007126AD" w:rsidRPr="0051047C" w:rsidTr="008474A5">
        <w:trPr>
          <w:trHeight w:val="796"/>
        </w:trPr>
        <w:tc>
          <w:tcPr>
            <w:tcW w:w="851" w:type="dxa"/>
            <w:gridSpan w:val="3"/>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386" w:type="dxa"/>
            <w:gridSpan w:val="2"/>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Проведение тематических и индивидуальных консультаций по теме «Профилактика детского травматизма»</w:t>
            </w:r>
          </w:p>
        </w:tc>
        <w:tc>
          <w:tcPr>
            <w:tcW w:w="1418"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течение года.</w:t>
            </w:r>
          </w:p>
        </w:tc>
        <w:tc>
          <w:tcPr>
            <w:tcW w:w="1843" w:type="dxa"/>
            <w:tcBorders>
              <w:top w:val="single" w:sz="4" w:space="0" w:color="auto"/>
              <w:left w:val="single" w:sz="4" w:space="0" w:color="auto"/>
              <w:right w:val="single" w:sz="4" w:space="0" w:color="auto"/>
            </w:tcBorders>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c>
          <w:tcPr>
            <w:tcW w:w="661" w:type="dxa"/>
            <w:vMerge/>
            <w:tcBorders>
              <w:left w:val="single" w:sz="4" w:space="0" w:color="auto"/>
              <w:right w:val="nil"/>
            </w:tcBorders>
          </w:tcPr>
          <w:p w:rsidR="007126AD" w:rsidRPr="0051047C" w:rsidRDefault="007126AD" w:rsidP="008474A5">
            <w:pPr>
              <w:spacing w:after="0" w:line="240" w:lineRule="auto"/>
              <w:jc w:val="both"/>
              <w:rPr>
                <w:rFonts w:ascii="Times New Roman" w:hAnsi="Times New Roman" w:cs="Times New Roman"/>
                <w:sz w:val="28"/>
                <w:szCs w:val="28"/>
              </w:rPr>
            </w:pPr>
          </w:p>
        </w:tc>
      </w:tr>
    </w:tbl>
    <w:p w:rsidR="007126AD" w:rsidRDefault="007126AD" w:rsidP="007126AD">
      <w:pPr>
        <w:spacing w:after="0" w:line="240" w:lineRule="auto"/>
        <w:jc w:val="both"/>
        <w:rPr>
          <w:rFonts w:ascii="Times New Roman" w:hAnsi="Times New Roman" w:cs="Times New Roman"/>
          <w:sz w:val="28"/>
          <w:szCs w:val="28"/>
        </w:rPr>
      </w:pPr>
    </w:p>
    <w:p w:rsidR="007126AD" w:rsidRDefault="007126AD" w:rsidP="007126AD">
      <w:pPr>
        <w:spacing w:after="0" w:line="240" w:lineRule="auto"/>
        <w:jc w:val="both"/>
        <w:rPr>
          <w:rFonts w:ascii="Times New Roman" w:hAnsi="Times New Roman" w:cs="Times New Roman"/>
          <w:sz w:val="28"/>
          <w:szCs w:val="28"/>
        </w:rPr>
      </w:pPr>
    </w:p>
    <w:p w:rsidR="007126AD" w:rsidRDefault="007126AD" w:rsidP="007126AD">
      <w:pPr>
        <w:spacing w:after="0" w:line="240" w:lineRule="auto"/>
        <w:jc w:val="both"/>
        <w:rPr>
          <w:rFonts w:ascii="Times New Roman" w:hAnsi="Times New Roman" w:cs="Times New Roman"/>
          <w:sz w:val="28"/>
          <w:szCs w:val="28"/>
        </w:rPr>
      </w:pPr>
    </w:p>
    <w:p w:rsidR="007126AD" w:rsidRDefault="007126AD" w:rsidP="007126AD">
      <w:pPr>
        <w:spacing w:after="0" w:line="240" w:lineRule="auto"/>
        <w:jc w:val="both"/>
        <w:rPr>
          <w:rFonts w:ascii="Times New Roman" w:hAnsi="Times New Roman" w:cs="Times New Roman"/>
          <w:sz w:val="28"/>
          <w:szCs w:val="28"/>
        </w:rPr>
      </w:pPr>
    </w:p>
    <w:p w:rsidR="007126AD" w:rsidRPr="0051047C" w:rsidRDefault="007126AD" w:rsidP="007126AD">
      <w:pPr>
        <w:spacing w:after="0" w:line="240" w:lineRule="auto"/>
        <w:jc w:val="both"/>
        <w:rPr>
          <w:rFonts w:ascii="Times New Roman" w:hAnsi="Times New Roman" w:cs="Times New Roman"/>
          <w:sz w:val="28"/>
          <w:szCs w:val="28"/>
        </w:rPr>
      </w:pPr>
    </w:p>
    <w:tbl>
      <w:tblPr>
        <w:tblW w:w="96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729"/>
        <w:gridCol w:w="1482"/>
        <w:gridCol w:w="1820"/>
      </w:tblGrid>
      <w:tr w:rsidR="007126AD" w:rsidRPr="0051047C" w:rsidTr="008474A5">
        <w:trPr>
          <w:trHeight w:val="602"/>
        </w:trPr>
        <w:tc>
          <w:tcPr>
            <w:tcW w:w="9615" w:type="dxa"/>
            <w:gridSpan w:val="4"/>
          </w:tcPr>
          <w:p w:rsidR="007126AD" w:rsidRPr="0051047C" w:rsidRDefault="007126AD" w:rsidP="008474A5">
            <w:pPr>
              <w:spacing w:after="0" w:line="240" w:lineRule="auto"/>
              <w:rPr>
                <w:rFonts w:ascii="Times New Roman" w:hAnsi="Times New Roman" w:cs="Times New Roman"/>
                <w:b/>
                <w:sz w:val="28"/>
                <w:szCs w:val="28"/>
              </w:rPr>
            </w:pPr>
            <w:r w:rsidRPr="0051047C">
              <w:rPr>
                <w:rFonts w:ascii="Times New Roman" w:hAnsi="Times New Roman" w:cs="Times New Roman"/>
                <w:b/>
                <w:sz w:val="28"/>
                <w:szCs w:val="28"/>
              </w:rPr>
              <w:lastRenderedPageBreak/>
              <w:t>Работа в социуме.</w:t>
            </w:r>
          </w:p>
        </w:tc>
      </w:tr>
      <w:tr w:rsidR="007126AD" w:rsidRPr="0051047C" w:rsidTr="008474A5">
        <w:trPr>
          <w:trHeight w:val="542"/>
        </w:trPr>
        <w:tc>
          <w:tcPr>
            <w:tcW w:w="584"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729"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Встреча с учащимися СОШ №2 тематическая игра «Осторожно незнакомец»</w:t>
            </w:r>
          </w:p>
        </w:tc>
        <w:tc>
          <w:tcPr>
            <w:tcW w:w="1482"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 плану</w:t>
            </w:r>
          </w:p>
        </w:tc>
        <w:tc>
          <w:tcPr>
            <w:tcW w:w="1820"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воспитатель</w:t>
            </w:r>
          </w:p>
        </w:tc>
      </w:tr>
      <w:tr w:rsidR="007126AD" w:rsidRPr="0051047C" w:rsidTr="008474A5">
        <w:trPr>
          <w:trHeight w:val="600"/>
        </w:trPr>
        <w:tc>
          <w:tcPr>
            <w:tcW w:w="584"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729"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Просмотр спектакля в ДШИ «Кошкин дом»</w:t>
            </w:r>
          </w:p>
        </w:tc>
        <w:tc>
          <w:tcPr>
            <w:tcW w:w="1482"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По плану</w:t>
            </w:r>
          </w:p>
        </w:tc>
        <w:tc>
          <w:tcPr>
            <w:tcW w:w="1820"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Воспитатель.</w:t>
            </w:r>
          </w:p>
        </w:tc>
      </w:tr>
      <w:tr w:rsidR="007126AD" w:rsidRPr="0051047C" w:rsidTr="008474A5">
        <w:trPr>
          <w:trHeight w:val="616"/>
        </w:trPr>
        <w:tc>
          <w:tcPr>
            <w:tcW w:w="584" w:type="dxa"/>
          </w:tcPr>
          <w:p w:rsidR="007126AD" w:rsidRPr="0051047C" w:rsidRDefault="007126AD" w:rsidP="008474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729"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Встреча с сотрудником полиции «Безопасное поведение дома, на улице, на воде, на дороге»</w:t>
            </w:r>
          </w:p>
        </w:tc>
        <w:tc>
          <w:tcPr>
            <w:tcW w:w="1482"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 течени</w:t>
            </w:r>
            <w:proofErr w:type="gramStart"/>
            <w:r w:rsidRPr="0051047C">
              <w:rPr>
                <w:rFonts w:ascii="Times New Roman" w:hAnsi="Times New Roman" w:cs="Times New Roman"/>
                <w:sz w:val="28"/>
                <w:szCs w:val="28"/>
              </w:rPr>
              <w:t>и</w:t>
            </w:r>
            <w:proofErr w:type="gramEnd"/>
            <w:r w:rsidRPr="0051047C">
              <w:rPr>
                <w:rFonts w:ascii="Times New Roman" w:hAnsi="Times New Roman" w:cs="Times New Roman"/>
                <w:sz w:val="28"/>
                <w:szCs w:val="28"/>
              </w:rPr>
              <w:t xml:space="preserve"> года.</w:t>
            </w:r>
          </w:p>
        </w:tc>
        <w:tc>
          <w:tcPr>
            <w:tcW w:w="1820" w:type="dxa"/>
          </w:tcPr>
          <w:p w:rsidR="007126AD" w:rsidRPr="0051047C" w:rsidRDefault="007126AD" w:rsidP="008474A5">
            <w:pPr>
              <w:spacing w:after="0" w:line="240" w:lineRule="auto"/>
              <w:jc w:val="both"/>
              <w:rPr>
                <w:rFonts w:ascii="Times New Roman" w:hAnsi="Times New Roman" w:cs="Times New Roman"/>
                <w:sz w:val="28"/>
                <w:szCs w:val="28"/>
              </w:rPr>
            </w:pPr>
            <w:r w:rsidRPr="0051047C">
              <w:rPr>
                <w:rFonts w:ascii="Times New Roman" w:hAnsi="Times New Roman" w:cs="Times New Roman"/>
                <w:sz w:val="28"/>
                <w:szCs w:val="28"/>
              </w:rPr>
              <w:t>Воспитатель.</w:t>
            </w:r>
          </w:p>
        </w:tc>
      </w:tr>
    </w:tbl>
    <w:p w:rsidR="007126AD" w:rsidRPr="0051047C" w:rsidRDefault="007126AD" w:rsidP="007126AD">
      <w:pPr>
        <w:spacing w:after="0" w:line="240" w:lineRule="auto"/>
        <w:jc w:val="both"/>
        <w:rPr>
          <w:rFonts w:ascii="Times New Roman" w:eastAsia="Times New Roman" w:hAnsi="Times New Roman" w:cs="Times New Roman"/>
          <w:b/>
          <w:sz w:val="28"/>
          <w:szCs w:val="28"/>
          <w:lang w:eastAsia="en-US"/>
        </w:rPr>
      </w:pPr>
    </w:p>
    <w:p w:rsidR="007126AD" w:rsidRPr="0051047C" w:rsidRDefault="007126AD" w:rsidP="007126AD">
      <w:pPr>
        <w:pStyle w:val="3"/>
        <w:spacing w:line="240" w:lineRule="auto"/>
        <w:rPr>
          <w:rFonts w:ascii="Times New Roman" w:hAnsi="Times New Roman" w:cs="Times New Roman"/>
          <w:color w:val="auto"/>
          <w:sz w:val="28"/>
          <w:szCs w:val="28"/>
        </w:rPr>
      </w:pPr>
      <w:bookmarkStart w:id="68" w:name="_Toc513807007"/>
      <w:bookmarkStart w:id="69" w:name="_Toc514667002"/>
      <w:bookmarkStart w:id="70" w:name="_Toc518864249"/>
      <w:r w:rsidRPr="0051047C">
        <w:rPr>
          <w:rFonts w:ascii="Times New Roman" w:eastAsia="Times New Roman" w:hAnsi="Times New Roman" w:cs="Times New Roman"/>
          <w:color w:val="auto"/>
          <w:sz w:val="28"/>
          <w:szCs w:val="28"/>
        </w:rPr>
        <w:t>2.2.</w:t>
      </w:r>
      <w:r w:rsidRPr="0051047C">
        <w:rPr>
          <w:rFonts w:ascii="Times New Roman" w:hAnsi="Times New Roman" w:cs="Times New Roman"/>
          <w:color w:val="auto"/>
          <w:sz w:val="28"/>
          <w:szCs w:val="28"/>
        </w:rPr>
        <w:t xml:space="preserve"> Календарь мероприятий по реализации парциальной программы</w:t>
      </w:r>
      <w:bookmarkEnd w:id="68"/>
      <w:bookmarkEnd w:id="69"/>
      <w:bookmarkEnd w:id="70"/>
      <w:r w:rsidRPr="0051047C">
        <w:rPr>
          <w:rFonts w:ascii="Times New Roman" w:hAnsi="Times New Roman" w:cs="Times New Roman"/>
          <w:color w:val="auto"/>
          <w:sz w:val="28"/>
          <w:szCs w:val="28"/>
        </w:rPr>
        <w:t xml:space="preserve"> </w:t>
      </w:r>
    </w:p>
    <w:p w:rsidR="007126AD" w:rsidRDefault="007126AD" w:rsidP="007126AD">
      <w:pPr>
        <w:pStyle w:val="3"/>
        <w:spacing w:line="240" w:lineRule="auto"/>
        <w:jc w:val="center"/>
        <w:rPr>
          <w:rFonts w:ascii="Times New Roman" w:hAnsi="Times New Roman" w:cs="Times New Roman"/>
          <w:color w:val="auto"/>
          <w:sz w:val="28"/>
          <w:szCs w:val="28"/>
        </w:rPr>
      </w:pPr>
      <w:bookmarkStart w:id="71" w:name="_Toc513807008"/>
      <w:bookmarkStart w:id="72" w:name="_Toc514667003"/>
      <w:bookmarkStart w:id="73" w:name="_Toc518864250"/>
      <w:r w:rsidRPr="0051047C">
        <w:rPr>
          <w:rFonts w:ascii="Times New Roman" w:hAnsi="Times New Roman" w:cs="Times New Roman"/>
          <w:color w:val="auto"/>
          <w:sz w:val="28"/>
          <w:szCs w:val="28"/>
        </w:rPr>
        <w:t>«</w:t>
      </w:r>
      <w:r w:rsidR="00025192">
        <w:rPr>
          <w:rFonts w:ascii="Times New Roman" w:hAnsi="Times New Roman" w:cs="Times New Roman"/>
          <w:color w:val="auto"/>
          <w:sz w:val="28"/>
          <w:szCs w:val="28"/>
        </w:rPr>
        <w:t>Безопасность</w:t>
      </w:r>
      <w:r w:rsidRPr="0051047C">
        <w:rPr>
          <w:rFonts w:ascii="Times New Roman" w:hAnsi="Times New Roman" w:cs="Times New Roman"/>
          <w:color w:val="auto"/>
          <w:sz w:val="28"/>
          <w:szCs w:val="28"/>
        </w:rPr>
        <w:t xml:space="preserve"> ».</w:t>
      </w:r>
      <w:bookmarkEnd w:id="71"/>
      <w:bookmarkEnd w:id="72"/>
      <w:bookmarkEnd w:id="73"/>
    </w:p>
    <w:p w:rsidR="007126AD" w:rsidRPr="00BB09A9" w:rsidRDefault="007126AD" w:rsidP="007126AD">
      <w:pPr>
        <w:jc w:val="center"/>
        <w:rPr>
          <w:lang w:eastAsia="en-US"/>
        </w:rPr>
      </w:pPr>
      <w:r w:rsidRPr="0051047C">
        <w:rPr>
          <w:rFonts w:ascii="Times New Roman" w:hAnsi="Times New Roman" w:cs="Times New Roman"/>
          <w:b/>
          <w:sz w:val="28"/>
          <w:szCs w:val="28"/>
        </w:rPr>
        <w:t>Работа с детьми - младший дошкольный возраст</w:t>
      </w:r>
    </w:p>
    <w:tbl>
      <w:tblPr>
        <w:tblStyle w:val="a9"/>
        <w:tblW w:w="0" w:type="auto"/>
        <w:tblLook w:val="04A0" w:firstRow="1" w:lastRow="0" w:firstColumn="1" w:lastColumn="0" w:noHBand="0" w:noVBand="1"/>
      </w:tblPr>
      <w:tblGrid>
        <w:gridCol w:w="533"/>
        <w:gridCol w:w="4893"/>
        <w:gridCol w:w="25"/>
        <w:gridCol w:w="2059"/>
        <w:gridCol w:w="2061"/>
      </w:tblGrid>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Содержание работы</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Сроки</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Ответственный</w:t>
            </w:r>
          </w:p>
        </w:tc>
      </w:tr>
      <w:tr w:rsidR="007126AD" w:rsidRPr="0051047C" w:rsidTr="008474A5">
        <w:tc>
          <w:tcPr>
            <w:tcW w:w="9571" w:type="dxa"/>
            <w:gridSpan w:val="5"/>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rPr>
                <w:rFonts w:ascii="Times New Roman" w:hAnsi="Times New Roman" w:cs="Times New Roman"/>
                <w:b/>
                <w:sz w:val="28"/>
                <w:szCs w:val="28"/>
              </w:rPr>
            </w:pP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1</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Разработка и использование в работе с детьми проекта «Я – пешеход!»</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2</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 xml:space="preserve">Организация и проведение мониторинга по знаниям детей правилам дорожного движения   </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3</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Совместная  деятельность с детьми  по ПДД согласно ФГОС.</w:t>
            </w:r>
            <w:r w:rsidRPr="0051047C">
              <w:rPr>
                <w:rFonts w:ascii="Times New Roman" w:eastAsia="Times New Roman" w:hAnsi="Times New Roman" w:cs="Times New Roman"/>
                <w:color w:val="000000"/>
                <w:sz w:val="28"/>
                <w:szCs w:val="28"/>
              </w:rPr>
              <w:t xml:space="preserve"> </w:t>
            </w:r>
            <w:r w:rsidRPr="0051047C">
              <w:rPr>
                <w:rFonts w:ascii="Times New Roman" w:hAnsi="Times New Roman" w:cs="Times New Roman"/>
                <w:sz w:val="28"/>
                <w:szCs w:val="28"/>
              </w:rPr>
              <w:t xml:space="preserve">«Профессия – водитель» </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4</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Музыкальное развлечение:</w:t>
            </w:r>
          </w:p>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«Светофор — наш лучший друг»</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Музыкальный руководитель.</w:t>
            </w:r>
          </w:p>
        </w:tc>
      </w:tr>
      <w:tr w:rsidR="007126AD" w:rsidRPr="0051047C" w:rsidTr="008474A5">
        <w:trPr>
          <w:trHeight w:val="495"/>
        </w:trPr>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5</w:t>
            </w:r>
          </w:p>
        </w:tc>
        <w:tc>
          <w:tcPr>
            <w:tcW w:w="4918"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Организация целевых прогулок по городу, с целью ознакомления ПДД, дорожных знаков.</w:t>
            </w:r>
          </w:p>
        </w:tc>
        <w:tc>
          <w:tcPr>
            <w:tcW w:w="2059"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9571" w:type="dxa"/>
            <w:gridSpan w:val="5"/>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center"/>
              <w:rPr>
                <w:rFonts w:ascii="Times New Roman" w:hAnsi="Times New Roman" w:cs="Times New Roman"/>
                <w:b/>
                <w:sz w:val="28"/>
                <w:szCs w:val="28"/>
              </w:rPr>
            </w:pPr>
            <w:r>
              <w:rPr>
                <w:rFonts w:ascii="Times New Roman" w:hAnsi="Times New Roman" w:cs="Times New Roman"/>
                <w:b/>
                <w:sz w:val="28"/>
                <w:szCs w:val="28"/>
              </w:rPr>
              <w:t>Работа с родителями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1</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Разработка и выпуск буклетов, листовок, памяток для родителей по профилактике заболеваемости, пропаганде здорового образа жизни.</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По мере необходимости</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 xml:space="preserve">Дети </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2</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Проведение родительской конференции «Мы пешеходы» с  включением вопросов по безопасности па дороге.</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Как часть родительской встречи.</w:t>
            </w:r>
          </w:p>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3</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Фотовыставка из семейных архивов «Мы за безопасное движение».</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4</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Совместная игра-соревнование «Вперед, пешеход!».</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Воспитанники.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Родительская встреча «Знатоки дорожных наук»</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Как часть родительской встречи.</w:t>
            </w:r>
          </w:p>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9571" w:type="dxa"/>
            <w:gridSpan w:val="5"/>
            <w:tcBorders>
              <w:top w:val="single" w:sz="4" w:space="0" w:color="auto"/>
              <w:left w:val="nil"/>
              <w:bottom w:val="single" w:sz="4" w:space="0" w:color="auto"/>
              <w:right w:val="nil"/>
            </w:tcBorders>
            <w:hideMark/>
          </w:tcPr>
          <w:p w:rsidR="007126AD" w:rsidRPr="0051047C" w:rsidRDefault="007126AD" w:rsidP="008474A5">
            <w:pPr>
              <w:jc w:val="center"/>
              <w:rPr>
                <w:rFonts w:ascii="Times New Roman" w:hAnsi="Times New Roman" w:cs="Times New Roman"/>
                <w:b/>
                <w:sz w:val="28"/>
                <w:szCs w:val="28"/>
              </w:rPr>
            </w:pPr>
            <w:r w:rsidRPr="0051047C">
              <w:rPr>
                <w:rFonts w:ascii="Times New Roman" w:hAnsi="Times New Roman" w:cs="Times New Roman"/>
                <w:b/>
                <w:sz w:val="28"/>
                <w:szCs w:val="28"/>
              </w:rPr>
              <w:t>Работа с педагогами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1</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 xml:space="preserve">Фотоотчёт </w:t>
            </w:r>
            <w:r w:rsidRPr="0051047C">
              <w:rPr>
                <w:rFonts w:ascii="Times New Roman" w:hAnsi="Times New Roman" w:cs="Times New Roman"/>
                <w:color w:val="FF0000"/>
                <w:sz w:val="28"/>
                <w:szCs w:val="28"/>
              </w:rPr>
              <w:t xml:space="preserve"> </w:t>
            </w:r>
            <w:r w:rsidRPr="0051047C">
              <w:rPr>
                <w:rFonts w:ascii="Times New Roman" w:hAnsi="Times New Roman" w:cs="Times New Roman"/>
                <w:color w:val="000000" w:themeColor="text1"/>
                <w:sz w:val="28"/>
                <w:szCs w:val="28"/>
              </w:rPr>
              <w:t>«</w:t>
            </w:r>
            <w:r w:rsidRPr="0051047C">
              <w:rPr>
                <w:rFonts w:ascii="Times New Roman" w:hAnsi="Times New Roman" w:cs="Times New Roman"/>
                <w:sz w:val="28"/>
                <w:szCs w:val="28"/>
              </w:rPr>
              <w:t>Лучший центр развития по ПДД в группе»</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2</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Семинар-практикум для воспитателей ДОУ «Использование дидактических игр по ознакомлению дошкольников с ПДД»</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3</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Семинар – практикум для педагогов и воспитателей по профилактике детского дорожно-транспортного травматизма «Правила соблюдать – беду миновать!»</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r w:rsidR="007126AD" w:rsidRPr="0051047C" w:rsidTr="008474A5">
        <w:tc>
          <w:tcPr>
            <w:tcW w:w="9571" w:type="dxa"/>
            <w:gridSpan w:val="5"/>
            <w:tcBorders>
              <w:top w:val="single" w:sz="4" w:space="0" w:color="auto"/>
              <w:left w:val="single" w:sz="4" w:space="0" w:color="auto"/>
              <w:bottom w:val="single" w:sz="4" w:space="0" w:color="auto"/>
              <w:right w:val="single" w:sz="4" w:space="0" w:color="auto"/>
            </w:tcBorders>
            <w:hideMark/>
          </w:tcPr>
          <w:p w:rsidR="007126AD" w:rsidRDefault="007126AD" w:rsidP="008474A5">
            <w:pPr>
              <w:rPr>
                <w:rFonts w:ascii="Times New Roman" w:hAnsi="Times New Roman" w:cs="Times New Roman"/>
                <w:b/>
                <w:sz w:val="28"/>
                <w:szCs w:val="28"/>
              </w:rPr>
            </w:pPr>
          </w:p>
          <w:p w:rsidR="007126AD" w:rsidRPr="0051047C" w:rsidRDefault="007126AD" w:rsidP="008474A5">
            <w:pPr>
              <w:jc w:val="center"/>
              <w:rPr>
                <w:rFonts w:ascii="Times New Roman" w:hAnsi="Times New Roman" w:cs="Times New Roman"/>
                <w:b/>
                <w:sz w:val="28"/>
                <w:szCs w:val="28"/>
              </w:rPr>
            </w:pPr>
            <w:r w:rsidRPr="0051047C">
              <w:rPr>
                <w:rFonts w:ascii="Times New Roman" w:hAnsi="Times New Roman" w:cs="Times New Roman"/>
                <w:b/>
                <w:sz w:val="28"/>
                <w:szCs w:val="28"/>
              </w:rPr>
              <w:t>Работа с социумом</w:t>
            </w:r>
          </w:p>
        </w:tc>
      </w:tr>
      <w:tr w:rsidR="007126AD" w:rsidRPr="0051047C" w:rsidTr="008474A5">
        <w:tc>
          <w:tcPr>
            <w:tcW w:w="533" w:type="dxa"/>
            <w:tcBorders>
              <w:top w:val="single" w:sz="4" w:space="0" w:color="auto"/>
              <w:left w:val="single" w:sz="4" w:space="0" w:color="auto"/>
              <w:bottom w:val="single" w:sz="4" w:space="0" w:color="auto"/>
              <w:right w:val="single" w:sz="4" w:space="0" w:color="auto"/>
            </w:tcBorders>
          </w:tcPr>
          <w:p w:rsidR="007126AD" w:rsidRPr="0051047C" w:rsidRDefault="007126AD" w:rsidP="008474A5">
            <w:pPr>
              <w:jc w:val="both"/>
              <w:rPr>
                <w:rFonts w:ascii="Times New Roman" w:hAnsi="Times New Roman" w:cs="Times New Roman"/>
                <w:sz w:val="28"/>
                <w:szCs w:val="28"/>
              </w:rPr>
            </w:pPr>
            <w:r>
              <w:rPr>
                <w:rFonts w:ascii="Times New Roman" w:hAnsi="Times New Roman" w:cs="Times New Roman"/>
                <w:sz w:val="28"/>
                <w:szCs w:val="28"/>
              </w:rPr>
              <w:t>1</w:t>
            </w:r>
          </w:p>
        </w:tc>
        <w:tc>
          <w:tcPr>
            <w:tcW w:w="4893"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Викторина совместно с начальным звеном СООШ №2 «Юный инспектор дорожного движения»</w:t>
            </w:r>
          </w:p>
        </w:tc>
        <w:tc>
          <w:tcPr>
            <w:tcW w:w="2084" w:type="dxa"/>
            <w:gridSpan w:val="2"/>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p>
        </w:tc>
        <w:tc>
          <w:tcPr>
            <w:tcW w:w="2061" w:type="dxa"/>
            <w:tcBorders>
              <w:top w:val="single" w:sz="4" w:space="0" w:color="auto"/>
              <w:left w:val="single" w:sz="4" w:space="0" w:color="auto"/>
              <w:bottom w:val="single" w:sz="4" w:space="0" w:color="auto"/>
              <w:right w:val="single" w:sz="4" w:space="0" w:color="auto"/>
            </w:tcBorders>
            <w:hideMark/>
          </w:tcPr>
          <w:p w:rsidR="007126AD" w:rsidRPr="0051047C" w:rsidRDefault="007126AD" w:rsidP="008474A5">
            <w:pPr>
              <w:jc w:val="both"/>
              <w:rPr>
                <w:rFonts w:ascii="Times New Roman" w:hAnsi="Times New Roman" w:cs="Times New Roman"/>
                <w:sz w:val="28"/>
                <w:szCs w:val="28"/>
              </w:rPr>
            </w:pPr>
            <w:r w:rsidRPr="0051047C">
              <w:rPr>
                <w:rFonts w:ascii="Times New Roman" w:hAnsi="Times New Roman" w:cs="Times New Roman"/>
                <w:sz w:val="28"/>
                <w:szCs w:val="28"/>
              </w:rPr>
              <w:t>Воспитатели</w:t>
            </w:r>
          </w:p>
        </w:tc>
      </w:tr>
    </w:tbl>
    <w:p w:rsidR="007126AD" w:rsidRPr="0051047C" w:rsidRDefault="007126AD" w:rsidP="007126AD">
      <w:pPr>
        <w:pStyle w:val="3"/>
        <w:spacing w:line="240" w:lineRule="auto"/>
        <w:rPr>
          <w:rFonts w:ascii="Times New Roman" w:eastAsia="Times New Roman" w:hAnsi="Times New Roman" w:cs="Times New Roman"/>
          <w:color w:val="auto"/>
          <w:sz w:val="28"/>
          <w:szCs w:val="28"/>
        </w:rPr>
      </w:pPr>
      <w:bookmarkStart w:id="74" w:name="_Toc518864251"/>
      <w:r w:rsidRPr="0051047C">
        <w:rPr>
          <w:rFonts w:ascii="Times New Roman" w:eastAsia="Times New Roman" w:hAnsi="Times New Roman" w:cs="Times New Roman"/>
          <w:bCs w:val="0"/>
          <w:color w:val="auto"/>
          <w:spacing w:val="-1"/>
          <w:sz w:val="28"/>
          <w:szCs w:val="28"/>
        </w:rPr>
        <w:t>2.3. Национально - региональный компонент</w:t>
      </w:r>
      <w:r w:rsidRPr="0051047C">
        <w:rPr>
          <w:rFonts w:ascii="Times New Roman" w:eastAsia="Times New Roman" w:hAnsi="Times New Roman" w:cs="Times New Roman"/>
          <w:color w:val="auto"/>
          <w:sz w:val="28"/>
          <w:szCs w:val="28"/>
        </w:rPr>
        <w:t>.</w:t>
      </w:r>
      <w:r w:rsidRPr="0051047C">
        <w:rPr>
          <w:rFonts w:ascii="Times New Roman" w:eastAsia="Times New Roman" w:hAnsi="Times New Roman" w:cs="Times New Roman"/>
          <w:bCs w:val="0"/>
          <w:color w:val="auto"/>
          <w:sz w:val="28"/>
          <w:szCs w:val="28"/>
        </w:rPr>
        <w:t xml:space="preserve">  </w:t>
      </w:r>
      <w:r w:rsidRPr="0051047C">
        <w:rPr>
          <w:rFonts w:ascii="Times New Roman" w:eastAsia="Times New Roman" w:hAnsi="Times New Roman" w:cs="Times New Roman"/>
          <w:bCs w:val="0"/>
          <w:color w:val="auto"/>
          <w:spacing w:val="-1"/>
          <w:sz w:val="28"/>
          <w:szCs w:val="28"/>
        </w:rPr>
        <w:t xml:space="preserve">Перспективный план </w:t>
      </w:r>
      <w:r w:rsidRPr="0051047C">
        <w:rPr>
          <w:rFonts w:ascii="Times New Roman" w:eastAsia="Times New Roman" w:hAnsi="Times New Roman" w:cs="Times New Roman"/>
          <w:bCs w:val="0"/>
          <w:color w:val="auto"/>
          <w:sz w:val="28"/>
          <w:szCs w:val="28"/>
        </w:rPr>
        <w:t xml:space="preserve">по </w:t>
      </w:r>
      <w:r w:rsidRPr="0051047C">
        <w:rPr>
          <w:rFonts w:ascii="Times New Roman" w:eastAsia="Times New Roman" w:hAnsi="Times New Roman" w:cs="Times New Roman"/>
          <w:bCs w:val="0"/>
          <w:color w:val="auto"/>
          <w:spacing w:val="-1"/>
          <w:sz w:val="28"/>
          <w:szCs w:val="28"/>
        </w:rPr>
        <w:t>национально</w:t>
      </w:r>
      <w:r>
        <w:rPr>
          <w:rFonts w:ascii="Times New Roman" w:eastAsia="Times New Roman" w:hAnsi="Times New Roman" w:cs="Times New Roman"/>
          <w:bCs w:val="0"/>
          <w:color w:val="auto"/>
          <w:spacing w:val="-1"/>
          <w:sz w:val="28"/>
          <w:szCs w:val="28"/>
        </w:rPr>
        <w:t xml:space="preserve"> </w:t>
      </w:r>
      <w:r w:rsidRPr="0051047C">
        <w:rPr>
          <w:rFonts w:ascii="Times New Roman" w:eastAsia="Times New Roman" w:hAnsi="Times New Roman" w:cs="Times New Roman"/>
          <w:bCs w:val="0"/>
          <w:color w:val="auto"/>
          <w:sz w:val="28"/>
          <w:szCs w:val="28"/>
        </w:rPr>
        <w:t>–</w:t>
      </w:r>
      <w:r>
        <w:rPr>
          <w:rFonts w:ascii="Times New Roman" w:eastAsia="Times New Roman" w:hAnsi="Times New Roman" w:cs="Times New Roman"/>
          <w:bCs w:val="0"/>
          <w:color w:val="auto"/>
          <w:sz w:val="28"/>
          <w:szCs w:val="28"/>
        </w:rPr>
        <w:t xml:space="preserve"> </w:t>
      </w:r>
      <w:r w:rsidRPr="0051047C">
        <w:rPr>
          <w:rFonts w:ascii="Times New Roman" w:eastAsia="Times New Roman" w:hAnsi="Times New Roman" w:cs="Times New Roman"/>
          <w:bCs w:val="0"/>
          <w:color w:val="auto"/>
          <w:spacing w:val="-1"/>
          <w:sz w:val="28"/>
          <w:szCs w:val="28"/>
        </w:rPr>
        <w:t>региональному компоненту</w:t>
      </w:r>
      <w:bookmarkEnd w:id="74"/>
    </w:p>
    <w:p w:rsidR="007126AD" w:rsidRPr="0051047C" w:rsidRDefault="007126AD" w:rsidP="007126AD">
      <w:pPr>
        <w:widowControl w:val="0"/>
        <w:kinsoku w:val="0"/>
        <w:overflowPunct w:val="0"/>
        <w:autoSpaceDE w:val="0"/>
        <w:autoSpaceDN w:val="0"/>
        <w:adjustRightInd w:val="0"/>
        <w:spacing w:after="0" w:line="240" w:lineRule="auto"/>
        <w:ind w:left="861"/>
        <w:jc w:val="center"/>
        <w:rPr>
          <w:rFonts w:ascii="Times New Roman" w:eastAsia="Times New Roman" w:hAnsi="Times New Roman" w:cs="Times New Roman"/>
          <w:sz w:val="28"/>
          <w:szCs w:val="28"/>
        </w:rPr>
      </w:pPr>
    </w:p>
    <w:p w:rsidR="007126AD" w:rsidRPr="0051047C" w:rsidRDefault="007126AD" w:rsidP="007126AD">
      <w:pPr>
        <w:widowControl w:val="0"/>
        <w:kinsoku w:val="0"/>
        <w:overflowPunct w:val="0"/>
        <w:autoSpaceDE w:val="0"/>
        <w:autoSpaceDN w:val="0"/>
        <w:adjustRightInd w:val="0"/>
        <w:spacing w:after="0" w:line="240" w:lineRule="auto"/>
        <w:ind w:right="159"/>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b/>
          <w:spacing w:val="-1"/>
          <w:sz w:val="28"/>
          <w:szCs w:val="28"/>
        </w:rPr>
        <w:t>Цели:</w:t>
      </w:r>
      <w:r w:rsidRPr="0051047C">
        <w:rPr>
          <w:rFonts w:ascii="Times New Roman" w:eastAsia="Times New Roman" w:hAnsi="Times New Roman" w:cs="Times New Roman"/>
          <w:spacing w:val="-1"/>
          <w:sz w:val="28"/>
          <w:szCs w:val="28"/>
        </w:rPr>
        <w:t xml:space="preserve"> Формирование </w:t>
      </w:r>
      <w:r w:rsidRPr="0051047C">
        <w:rPr>
          <w:rFonts w:ascii="Times New Roman" w:eastAsia="Times New Roman" w:hAnsi="Times New Roman" w:cs="Times New Roman"/>
          <w:sz w:val="28"/>
          <w:szCs w:val="28"/>
        </w:rPr>
        <w:t xml:space="preserve">у </w:t>
      </w:r>
      <w:r w:rsidRPr="0051047C">
        <w:rPr>
          <w:rFonts w:ascii="Times New Roman" w:eastAsia="Times New Roman" w:hAnsi="Times New Roman" w:cs="Times New Roman"/>
          <w:spacing w:val="-1"/>
          <w:sz w:val="28"/>
          <w:szCs w:val="28"/>
        </w:rPr>
        <w:t xml:space="preserve">детей знаний </w:t>
      </w:r>
      <w:r w:rsidRPr="0051047C">
        <w:rPr>
          <w:rFonts w:ascii="Times New Roman" w:eastAsia="Times New Roman" w:hAnsi="Times New Roman" w:cs="Times New Roman"/>
          <w:sz w:val="28"/>
          <w:szCs w:val="28"/>
        </w:rPr>
        <w:t xml:space="preserve">о </w:t>
      </w:r>
      <w:r w:rsidRPr="0051047C">
        <w:rPr>
          <w:rFonts w:ascii="Times New Roman" w:eastAsia="Times New Roman" w:hAnsi="Times New Roman" w:cs="Times New Roman"/>
          <w:spacing w:val="-1"/>
          <w:sz w:val="28"/>
          <w:szCs w:val="28"/>
        </w:rPr>
        <w:t xml:space="preserve">родном крае, </w:t>
      </w:r>
      <w:r w:rsidRPr="0051047C">
        <w:rPr>
          <w:rFonts w:ascii="Times New Roman" w:eastAsia="Times New Roman" w:hAnsi="Times New Roman" w:cs="Times New Roman"/>
          <w:sz w:val="28"/>
          <w:szCs w:val="28"/>
        </w:rPr>
        <w:t xml:space="preserve">о </w:t>
      </w:r>
      <w:r w:rsidRPr="0051047C">
        <w:rPr>
          <w:rFonts w:ascii="Times New Roman" w:eastAsia="Times New Roman" w:hAnsi="Times New Roman" w:cs="Times New Roman"/>
          <w:spacing w:val="-1"/>
          <w:sz w:val="28"/>
          <w:szCs w:val="28"/>
        </w:rPr>
        <w:t>достопримечательностях нашего</w:t>
      </w:r>
      <w:r w:rsidRPr="0051047C">
        <w:rPr>
          <w:rFonts w:ascii="Times New Roman" w:eastAsia="Times New Roman" w:hAnsi="Times New Roman" w:cs="Times New Roman"/>
          <w:sz w:val="28"/>
          <w:szCs w:val="28"/>
        </w:rPr>
        <w:t xml:space="preserve"> города, </w:t>
      </w:r>
      <w:r w:rsidRPr="0051047C">
        <w:rPr>
          <w:rFonts w:ascii="Times New Roman" w:eastAsia="Times New Roman" w:hAnsi="Times New Roman" w:cs="Times New Roman"/>
          <w:spacing w:val="-1"/>
          <w:sz w:val="28"/>
          <w:szCs w:val="28"/>
        </w:rPr>
        <w:t>знакомство</w:t>
      </w:r>
      <w:r w:rsidRPr="0051047C">
        <w:rPr>
          <w:rFonts w:ascii="Times New Roman" w:eastAsia="Times New Roman" w:hAnsi="Times New Roman" w:cs="Times New Roman"/>
          <w:sz w:val="28"/>
          <w:szCs w:val="28"/>
        </w:rPr>
        <w:t xml:space="preserve"> с </w:t>
      </w:r>
      <w:r w:rsidRPr="0051047C">
        <w:rPr>
          <w:rFonts w:ascii="Times New Roman" w:eastAsia="Times New Roman" w:hAnsi="Times New Roman" w:cs="Times New Roman"/>
          <w:spacing w:val="-1"/>
          <w:sz w:val="28"/>
          <w:szCs w:val="28"/>
        </w:rPr>
        <w:t>традициями, праздниками, бытом нашего народа.</w:t>
      </w:r>
    </w:p>
    <w:p w:rsidR="007126AD" w:rsidRPr="0051047C" w:rsidRDefault="007126AD" w:rsidP="007126AD">
      <w:pPr>
        <w:widowControl w:val="0"/>
        <w:kinsoku w:val="0"/>
        <w:overflowPunct w:val="0"/>
        <w:autoSpaceDE w:val="0"/>
        <w:autoSpaceDN w:val="0"/>
        <w:adjustRightInd w:val="0"/>
        <w:spacing w:after="0" w:line="240" w:lineRule="auto"/>
        <w:ind w:left="152" w:right="159" w:firstLine="708"/>
        <w:jc w:val="both"/>
        <w:rPr>
          <w:rFonts w:ascii="Times New Roman" w:eastAsia="Times New Roman" w:hAnsi="Times New Roman" w:cs="Times New Roman"/>
          <w:spacing w:val="-1"/>
          <w:sz w:val="28"/>
          <w:szCs w:val="28"/>
        </w:rPr>
      </w:pPr>
    </w:p>
    <w:tbl>
      <w:tblPr>
        <w:tblW w:w="9924" w:type="dxa"/>
        <w:tblInd w:w="-421" w:type="dxa"/>
        <w:tblLayout w:type="fixed"/>
        <w:tblCellMar>
          <w:left w:w="0" w:type="dxa"/>
          <w:right w:w="0" w:type="dxa"/>
        </w:tblCellMar>
        <w:tblLook w:val="0000" w:firstRow="0" w:lastRow="0" w:firstColumn="0" w:lastColumn="0" w:noHBand="0" w:noVBand="0"/>
      </w:tblPr>
      <w:tblGrid>
        <w:gridCol w:w="1581"/>
        <w:gridCol w:w="8343"/>
      </w:tblGrid>
      <w:tr w:rsidR="007126AD" w:rsidRPr="0051047C" w:rsidTr="008474A5">
        <w:trPr>
          <w:trHeight w:hRule="exact" w:val="377"/>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Месяц</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Формы </w:t>
            </w:r>
            <w:r w:rsidRPr="0051047C">
              <w:rPr>
                <w:rFonts w:ascii="Times New Roman" w:eastAsia="Times New Roman" w:hAnsi="Times New Roman" w:cs="Times New Roman"/>
                <w:spacing w:val="-1"/>
                <w:sz w:val="28"/>
                <w:szCs w:val="28"/>
              </w:rPr>
              <w:t>работы</w:t>
            </w:r>
            <w:r w:rsidRPr="0051047C">
              <w:rPr>
                <w:rFonts w:ascii="Times New Roman" w:eastAsia="Times New Roman" w:hAnsi="Times New Roman" w:cs="Times New Roman"/>
                <w:sz w:val="28"/>
                <w:szCs w:val="28"/>
              </w:rPr>
              <w:t xml:space="preserve"> с детьми</w:t>
            </w:r>
          </w:p>
        </w:tc>
      </w:tr>
      <w:tr w:rsidR="007126AD" w:rsidRPr="0051047C" w:rsidTr="008474A5">
        <w:trPr>
          <w:trHeight w:hRule="exact" w:val="1653"/>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5"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Сентябрь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 xml:space="preserve">1.Рассматривание </w:t>
            </w:r>
            <w:r w:rsidRPr="0051047C">
              <w:rPr>
                <w:rFonts w:ascii="Times New Roman" w:eastAsia="Times New Roman" w:hAnsi="Times New Roman" w:cs="Times New Roman"/>
                <w:sz w:val="28"/>
                <w:szCs w:val="28"/>
              </w:rPr>
              <w:t>альбомов о родном городе и  фотографий</w:t>
            </w:r>
            <w:proofErr w:type="gramStart"/>
            <w:r w:rsidRPr="0051047C">
              <w:rPr>
                <w:rFonts w:ascii="Times New Roman" w:eastAsia="Times New Roman" w:hAnsi="Times New Roman" w:cs="Times New Roman"/>
                <w:sz w:val="28"/>
                <w:szCs w:val="28"/>
              </w:rPr>
              <w:t xml:space="preserve"> .</w:t>
            </w:r>
            <w:proofErr w:type="gramEnd"/>
          </w:p>
          <w:p w:rsidR="007126AD" w:rsidRPr="0051047C" w:rsidRDefault="007126AD" w:rsidP="008474A5">
            <w:pPr>
              <w:widowControl w:val="0"/>
              <w:kinsoku w:val="0"/>
              <w:overflowPunct w:val="0"/>
              <w:autoSpaceDE w:val="0"/>
              <w:autoSpaceDN w:val="0"/>
              <w:adjustRightInd w:val="0"/>
              <w:spacing w:after="0" w:line="240" w:lineRule="auto"/>
              <w:ind w:left="39" w:right="1360"/>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z w:val="28"/>
                <w:szCs w:val="28"/>
              </w:rPr>
              <w:t xml:space="preserve">2. </w:t>
            </w:r>
            <w:r w:rsidRPr="0051047C">
              <w:rPr>
                <w:rFonts w:ascii="Times New Roman" w:eastAsia="Times New Roman" w:hAnsi="Times New Roman" w:cs="Times New Roman"/>
                <w:spacing w:val="-1"/>
                <w:sz w:val="28"/>
                <w:szCs w:val="28"/>
              </w:rPr>
              <w:t xml:space="preserve">Беседа </w:t>
            </w:r>
            <w:r w:rsidRPr="0051047C">
              <w:rPr>
                <w:rFonts w:ascii="Times New Roman" w:eastAsia="Times New Roman" w:hAnsi="Times New Roman" w:cs="Times New Roman"/>
                <w:sz w:val="28"/>
                <w:szCs w:val="28"/>
              </w:rPr>
              <w:t>о народном</w:t>
            </w:r>
            <w:r>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pacing w:val="-1"/>
                <w:sz w:val="28"/>
                <w:szCs w:val="28"/>
              </w:rPr>
              <w:t>творчестве,</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праздновании</w:t>
            </w:r>
            <w:r w:rsidRPr="0051047C">
              <w:rPr>
                <w:rFonts w:ascii="Times New Roman" w:eastAsia="Times New Roman" w:hAnsi="Times New Roman" w:cs="Times New Roman"/>
                <w:sz w:val="28"/>
                <w:szCs w:val="28"/>
              </w:rPr>
              <w:t xml:space="preserve"> дня </w:t>
            </w:r>
            <w:r w:rsidRPr="0051047C">
              <w:rPr>
                <w:rFonts w:ascii="Times New Roman" w:eastAsia="Times New Roman" w:hAnsi="Times New Roman" w:cs="Times New Roman"/>
                <w:spacing w:val="-1"/>
                <w:sz w:val="28"/>
                <w:szCs w:val="28"/>
              </w:rPr>
              <w:t>города.</w:t>
            </w:r>
          </w:p>
          <w:p w:rsidR="007126AD" w:rsidRPr="0051047C" w:rsidRDefault="007126AD" w:rsidP="008474A5">
            <w:pPr>
              <w:widowControl w:val="0"/>
              <w:kinsoku w:val="0"/>
              <w:overflowPunct w:val="0"/>
              <w:autoSpaceDE w:val="0"/>
              <w:autoSpaceDN w:val="0"/>
              <w:adjustRightInd w:val="0"/>
              <w:spacing w:after="0" w:line="240" w:lineRule="auto"/>
              <w:ind w:left="39" w:right="1360"/>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3.Слушание стихотворений</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городе Карасук.</w:t>
            </w:r>
          </w:p>
          <w:p w:rsidR="007126AD" w:rsidRPr="0051047C" w:rsidRDefault="007126AD" w:rsidP="008474A5">
            <w:pPr>
              <w:widowControl w:val="0"/>
              <w:kinsoku w:val="0"/>
              <w:overflowPunct w:val="0"/>
              <w:autoSpaceDE w:val="0"/>
              <w:autoSpaceDN w:val="0"/>
              <w:adjustRightInd w:val="0"/>
              <w:spacing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4.Подвижная</w:t>
            </w:r>
            <w:r w:rsidRPr="0051047C">
              <w:rPr>
                <w:rFonts w:ascii="Times New Roman" w:eastAsia="Times New Roman" w:hAnsi="Times New Roman" w:cs="Times New Roman"/>
                <w:sz w:val="28"/>
                <w:szCs w:val="28"/>
              </w:rPr>
              <w:t xml:space="preserve"> игра </w:t>
            </w:r>
            <w:r w:rsidRPr="0051047C">
              <w:rPr>
                <w:rFonts w:ascii="Times New Roman" w:eastAsia="Times New Roman" w:hAnsi="Times New Roman" w:cs="Times New Roman"/>
                <w:spacing w:val="-1"/>
                <w:sz w:val="28"/>
                <w:szCs w:val="28"/>
              </w:rPr>
              <w:t>«Ручеек»</w:t>
            </w:r>
          </w:p>
        </w:tc>
      </w:tr>
      <w:tr w:rsidR="007126AD" w:rsidRPr="0051047C" w:rsidTr="008474A5">
        <w:trPr>
          <w:trHeight w:hRule="exact" w:val="1645"/>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3"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Октябрь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numPr>
                <w:ilvl w:val="0"/>
                <w:numId w:val="13"/>
              </w:numPr>
              <w:tabs>
                <w:tab w:val="left" w:pos="280"/>
              </w:tabs>
              <w:kinsoku w:val="0"/>
              <w:overflowPunct w:val="0"/>
              <w:autoSpaceDE w:val="0"/>
              <w:autoSpaceDN w:val="0"/>
              <w:adjustRightInd w:val="0"/>
              <w:spacing w:before="36"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 xml:space="preserve">Рассматривание </w:t>
            </w:r>
            <w:r w:rsidRPr="0051047C">
              <w:rPr>
                <w:rFonts w:ascii="Times New Roman" w:eastAsia="Times New Roman" w:hAnsi="Times New Roman" w:cs="Times New Roman"/>
                <w:sz w:val="28"/>
                <w:szCs w:val="28"/>
              </w:rPr>
              <w:t xml:space="preserve">альбома </w:t>
            </w:r>
            <w:r w:rsidRPr="0051047C">
              <w:rPr>
                <w:rFonts w:ascii="Times New Roman" w:eastAsia="Times New Roman" w:hAnsi="Times New Roman" w:cs="Times New Roman"/>
                <w:spacing w:val="-1"/>
                <w:sz w:val="28"/>
                <w:szCs w:val="28"/>
              </w:rPr>
              <w:t xml:space="preserve">«Достопримечательные места </w:t>
            </w:r>
            <w:r w:rsidRPr="0051047C">
              <w:rPr>
                <w:rFonts w:ascii="Times New Roman" w:eastAsia="Times New Roman" w:hAnsi="Times New Roman" w:cs="Times New Roman"/>
                <w:sz w:val="28"/>
                <w:szCs w:val="28"/>
              </w:rPr>
              <w:t xml:space="preserve">любимого </w:t>
            </w:r>
            <w:r w:rsidRPr="0051047C">
              <w:rPr>
                <w:rFonts w:ascii="Times New Roman" w:eastAsia="Times New Roman" w:hAnsi="Times New Roman" w:cs="Times New Roman"/>
                <w:spacing w:val="-1"/>
                <w:sz w:val="28"/>
                <w:szCs w:val="28"/>
              </w:rPr>
              <w:t>города».</w:t>
            </w:r>
          </w:p>
          <w:p w:rsidR="007126AD" w:rsidRPr="0051047C" w:rsidRDefault="007126AD" w:rsidP="008474A5">
            <w:pPr>
              <w:widowControl w:val="0"/>
              <w:numPr>
                <w:ilvl w:val="0"/>
                <w:numId w:val="13"/>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 xml:space="preserve">Беседа </w:t>
            </w:r>
            <w:r w:rsidRPr="0051047C">
              <w:rPr>
                <w:rFonts w:ascii="Times New Roman" w:eastAsia="Times New Roman" w:hAnsi="Times New Roman" w:cs="Times New Roman"/>
                <w:spacing w:val="-2"/>
                <w:sz w:val="28"/>
                <w:szCs w:val="28"/>
              </w:rPr>
              <w:t>«Мой</w:t>
            </w:r>
            <w:r w:rsidRPr="0051047C">
              <w:rPr>
                <w:rFonts w:ascii="Times New Roman" w:eastAsia="Times New Roman" w:hAnsi="Times New Roman" w:cs="Times New Roman"/>
                <w:sz w:val="28"/>
                <w:szCs w:val="28"/>
              </w:rPr>
              <w:t xml:space="preserve"> город»</w:t>
            </w:r>
          </w:p>
          <w:p w:rsidR="007126AD" w:rsidRPr="0051047C" w:rsidRDefault="007126AD" w:rsidP="008474A5">
            <w:pPr>
              <w:widowControl w:val="0"/>
              <w:kinsoku w:val="0"/>
              <w:overflowPunct w:val="0"/>
              <w:autoSpaceDE w:val="0"/>
              <w:autoSpaceDN w:val="0"/>
              <w:adjustRightInd w:val="0"/>
              <w:spacing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3.Чтение заметок</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жизни</w:t>
            </w:r>
            <w:r w:rsidRPr="0051047C">
              <w:rPr>
                <w:rFonts w:ascii="Times New Roman" w:eastAsia="Times New Roman" w:hAnsi="Times New Roman" w:cs="Times New Roman"/>
                <w:sz w:val="28"/>
                <w:szCs w:val="28"/>
              </w:rPr>
              <w:t xml:space="preserve"> города.</w:t>
            </w:r>
          </w:p>
          <w:p w:rsidR="007126AD" w:rsidRPr="0051047C" w:rsidRDefault="007126AD" w:rsidP="008474A5">
            <w:pPr>
              <w:widowControl w:val="0"/>
              <w:kinsoku w:val="0"/>
              <w:overflowPunct w:val="0"/>
              <w:autoSpaceDE w:val="0"/>
              <w:autoSpaceDN w:val="0"/>
              <w:adjustRightInd w:val="0"/>
              <w:spacing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4. </w:t>
            </w:r>
            <w:r w:rsidRPr="0051047C">
              <w:rPr>
                <w:rFonts w:ascii="Times New Roman" w:eastAsia="Times New Roman" w:hAnsi="Times New Roman" w:cs="Times New Roman"/>
                <w:spacing w:val="-1"/>
                <w:sz w:val="28"/>
                <w:szCs w:val="28"/>
              </w:rPr>
              <w:t xml:space="preserve">Рисование </w:t>
            </w:r>
            <w:r w:rsidRPr="0051047C">
              <w:rPr>
                <w:rFonts w:ascii="Times New Roman" w:eastAsia="Times New Roman" w:hAnsi="Times New Roman" w:cs="Times New Roman"/>
                <w:spacing w:val="-2"/>
                <w:sz w:val="28"/>
                <w:szCs w:val="28"/>
              </w:rPr>
              <w:t>«Улицы</w:t>
            </w:r>
            <w:r w:rsidRPr="0051047C">
              <w:rPr>
                <w:rFonts w:ascii="Times New Roman" w:eastAsia="Times New Roman" w:hAnsi="Times New Roman" w:cs="Times New Roman"/>
                <w:sz w:val="28"/>
                <w:szCs w:val="28"/>
              </w:rPr>
              <w:t xml:space="preserve"> родного города»</w:t>
            </w:r>
          </w:p>
        </w:tc>
      </w:tr>
      <w:tr w:rsidR="007126AD" w:rsidRPr="0051047C" w:rsidTr="008474A5">
        <w:trPr>
          <w:trHeight w:hRule="exact" w:val="1665"/>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5"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Ноябрь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numPr>
                <w:ilvl w:val="0"/>
                <w:numId w:val="12"/>
              </w:numPr>
              <w:tabs>
                <w:tab w:val="left" w:pos="280"/>
              </w:tabs>
              <w:kinsoku w:val="0"/>
              <w:overflowPunct w:val="0"/>
              <w:autoSpaceDE w:val="0"/>
              <w:autoSpaceDN w:val="0"/>
              <w:adjustRightInd w:val="0"/>
              <w:spacing w:before="36"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Знакомство</w:t>
            </w:r>
            <w:r w:rsidRPr="0051047C">
              <w:rPr>
                <w:rFonts w:ascii="Times New Roman" w:eastAsia="Times New Roman" w:hAnsi="Times New Roman" w:cs="Times New Roman"/>
                <w:sz w:val="28"/>
                <w:szCs w:val="28"/>
              </w:rPr>
              <w:t xml:space="preserve"> с </w:t>
            </w:r>
            <w:proofErr w:type="spellStart"/>
            <w:r w:rsidRPr="0051047C">
              <w:rPr>
                <w:rFonts w:ascii="Times New Roman" w:eastAsia="Times New Roman" w:hAnsi="Times New Roman" w:cs="Times New Roman"/>
                <w:spacing w:val="-1"/>
                <w:sz w:val="28"/>
                <w:szCs w:val="28"/>
              </w:rPr>
              <w:t>месными</w:t>
            </w:r>
            <w:proofErr w:type="spellEnd"/>
            <w:r w:rsidRPr="0051047C">
              <w:rPr>
                <w:rFonts w:ascii="Times New Roman" w:eastAsia="Times New Roman" w:hAnsi="Times New Roman" w:cs="Times New Roman"/>
                <w:spacing w:val="-1"/>
                <w:sz w:val="28"/>
                <w:szCs w:val="28"/>
              </w:rPr>
              <w:t xml:space="preserve"> традициями.</w:t>
            </w:r>
          </w:p>
          <w:p w:rsidR="007126AD" w:rsidRPr="0051047C" w:rsidRDefault="007126AD" w:rsidP="008474A5">
            <w:pPr>
              <w:widowControl w:val="0"/>
              <w:numPr>
                <w:ilvl w:val="0"/>
                <w:numId w:val="12"/>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 xml:space="preserve">Рисование </w:t>
            </w:r>
            <w:r w:rsidRPr="0051047C">
              <w:rPr>
                <w:rFonts w:ascii="Times New Roman" w:eastAsia="Times New Roman" w:hAnsi="Times New Roman" w:cs="Times New Roman"/>
                <w:spacing w:val="-2"/>
                <w:sz w:val="28"/>
                <w:szCs w:val="28"/>
              </w:rPr>
              <w:t xml:space="preserve">«Фонтаны </w:t>
            </w:r>
            <w:r w:rsidRPr="0051047C">
              <w:rPr>
                <w:rFonts w:ascii="Times New Roman" w:eastAsia="Times New Roman" w:hAnsi="Times New Roman" w:cs="Times New Roman"/>
                <w:spacing w:val="-1"/>
                <w:sz w:val="28"/>
                <w:szCs w:val="28"/>
              </w:rPr>
              <w:t>нашего</w:t>
            </w:r>
            <w:r w:rsidRPr="0051047C">
              <w:rPr>
                <w:rFonts w:ascii="Times New Roman" w:eastAsia="Times New Roman" w:hAnsi="Times New Roman" w:cs="Times New Roman"/>
                <w:sz w:val="28"/>
                <w:szCs w:val="28"/>
              </w:rPr>
              <w:t xml:space="preserve"> города»</w:t>
            </w:r>
          </w:p>
          <w:p w:rsidR="007126AD" w:rsidRPr="0051047C" w:rsidRDefault="007126AD" w:rsidP="008474A5">
            <w:pPr>
              <w:widowControl w:val="0"/>
              <w:kinsoku w:val="0"/>
              <w:overflowPunct w:val="0"/>
              <w:autoSpaceDE w:val="0"/>
              <w:autoSpaceDN w:val="0"/>
              <w:adjustRightInd w:val="0"/>
              <w:spacing w:after="0" w:line="240" w:lineRule="auto"/>
              <w:ind w:left="39" w:right="2953"/>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3.Закрепление знаний</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названии нашего края</w:t>
            </w:r>
            <w:r w:rsidRPr="0051047C">
              <w:rPr>
                <w:rFonts w:ascii="Times New Roman" w:eastAsia="Times New Roman" w:hAnsi="Times New Roman" w:cs="Times New Roman"/>
                <w:sz w:val="28"/>
                <w:szCs w:val="28"/>
              </w:rPr>
              <w:t>.</w:t>
            </w:r>
          </w:p>
          <w:p w:rsidR="007126AD" w:rsidRPr="0051047C" w:rsidRDefault="007126AD" w:rsidP="008474A5">
            <w:pPr>
              <w:widowControl w:val="0"/>
              <w:kinsoku w:val="0"/>
              <w:overflowPunct w:val="0"/>
              <w:autoSpaceDE w:val="0"/>
              <w:autoSpaceDN w:val="0"/>
              <w:adjustRightInd w:val="0"/>
              <w:spacing w:after="0" w:line="240" w:lineRule="auto"/>
              <w:ind w:left="39" w:right="2953"/>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4.Подвижная</w:t>
            </w:r>
            <w:r w:rsidRPr="0051047C">
              <w:rPr>
                <w:rFonts w:ascii="Times New Roman" w:eastAsia="Times New Roman" w:hAnsi="Times New Roman" w:cs="Times New Roman"/>
                <w:sz w:val="28"/>
                <w:szCs w:val="28"/>
              </w:rPr>
              <w:t xml:space="preserve"> игра </w:t>
            </w:r>
            <w:r w:rsidRPr="0051047C">
              <w:rPr>
                <w:rFonts w:ascii="Times New Roman" w:eastAsia="Times New Roman" w:hAnsi="Times New Roman" w:cs="Times New Roman"/>
                <w:spacing w:val="-1"/>
                <w:sz w:val="28"/>
                <w:szCs w:val="28"/>
              </w:rPr>
              <w:t>«Всадники»</w:t>
            </w:r>
          </w:p>
        </w:tc>
      </w:tr>
      <w:tr w:rsidR="007126AD" w:rsidRPr="0051047C" w:rsidTr="008474A5">
        <w:trPr>
          <w:trHeight w:hRule="exact" w:val="1685"/>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3"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Декабрь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numPr>
                <w:ilvl w:val="0"/>
                <w:numId w:val="11"/>
              </w:numPr>
              <w:tabs>
                <w:tab w:val="left" w:pos="280"/>
              </w:tabs>
              <w:kinsoku w:val="0"/>
              <w:overflowPunct w:val="0"/>
              <w:autoSpaceDE w:val="0"/>
              <w:autoSpaceDN w:val="0"/>
              <w:adjustRightInd w:val="0"/>
              <w:spacing w:before="36"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 xml:space="preserve">Рассматривание </w:t>
            </w:r>
            <w:r w:rsidRPr="0051047C">
              <w:rPr>
                <w:rFonts w:ascii="Times New Roman" w:eastAsia="Times New Roman" w:hAnsi="Times New Roman" w:cs="Times New Roman"/>
                <w:sz w:val="28"/>
                <w:szCs w:val="28"/>
              </w:rPr>
              <w:t xml:space="preserve">открыток </w:t>
            </w:r>
            <w:r w:rsidRPr="0051047C">
              <w:rPr>
                <w:rFonts w:ascii="Times New Roman" w:eastAsia="Times New Roman" w:hAnsi="Times New Roman" w:cs="Times New Roman"/>
                <w:spacing w:val="-1"/>
                <w:sz w:val="28"/>
                <w:szCs w:val="28"/>
              </w:rPr>
              <w:t>«Города</w:t>
            </w:r>
            <w:r w:rsidRPr="0051047C">
              <w:rPr>
                <w:rFonts w:ascii="Times New Roman" w:eastAsia="Times New Roman" w:hAnsi="Times New Roman" w:cs="Times New Roman"/>
                <w:sz w:val="28"/>
                <w:szCs w:val="28"/>
              </w:rPr>
              <w:t>»</w:t>
            </w:r>
          </w:p>
          <w:p w:rsidR="007126AD" w:rsidRPr="0051047C" w:rsidRDefault="007126AD" w:rsidP="008474A5">
            <w:pPr>
              <w:widowControl w:val="0"/>
              <w:numPr>
                <w:ilvl w:val="0"/>
                <w:numId w:val="11"/>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 xml:space="preserve">Беседа «Легенды </w:t>
            </w:r>
            <w:r w:rsidRPr="0051047C">
              <w:rPr>
                <w:rFonts w:ascii="Times New Roman" w:eastAsia="Times New Roman" w:hAnsi="Times New Roman" w:cs="Times New Roman"/>
                <w:spacing w:val="1"/>
                <w:sz w:val="28"/>
                <w:szCs w:val="28"/>
              </w:rPr>
              <w:t>спорта нашего города»</w:t>
            </w:r>
          </w:p>
          <w:p w:rsidR="007126AD" w:rsidRPr="0051047C" w:rsidRDefault="007126AD" w:rsidP="008474A5">
            <w:pPr>
              <w:widowControl w:val="0"/>
              <w:kinsoku w:val="0"/>
              <w:overflowPunct w:val="0"/>
              <w:autoSpaceDE w:val="0"/>
              <w:autoSpaceDN w:val="0"/>
              <w:adjustRightInd w:val="0"/>
              <w:spacing w:after="0" w:line="240" w:lineRule="auto"/>
              <w:ind w:left="39" w:right="2106"/>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3.Чтение легенды</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 xml:space="preserve">происхождении названия города </w:t>
            </w:r>
          </w:p>
          <w:p w:rsidR="007126AD" w:rsidRPr="0051047C" w:rsidRDefault="007126AD" w:rsidP="008474A5">
            <w:pPr>
              <w:widowControl w:val="0"/>
              <w:kinsoku w:val="0"/>
              <w:overflowPunct w:val="0"/>
              <w:autoSpaceDE w:val="0"/>
              <w:autoSpaceDN w:val="0"/>
              <w:adjustRightInd w:val="0"/>
              <w:spacing w:after="0" w:line="240" w:lineRule="auto"/>
              <w:ind w:left="39" w:right="2106"/>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4 </w:t>
            </w:r>
            <w:r w:rsidRPr="0051047C">
              <w:rPr>
                <w:rFonts w:ascii="Times New Roman" w:eastAsia="Times New Roman" w:hAnsi="Times New Roman" w:cs="Times New Roman"/>
                <w:spacing w:val="-1"/>
                <w:sz w:val="28"/>
                <w:szCs w:val="28"/>
              </w:rPr>
              <w:t>Подвижная</w:t>
            </w:r>
            <w:r w:rsidRPr="0051047C">
              <w:rPr>
                <w:rFonts w:ascii="Times New Roman" w:eastAsia="Times New Roman" w:hAnsi="Times New Roman" w:cs="Times New Roman"/>
                <w:sz w:val="28"/>
                <w:szCs w:val="28"/>
              </w:rPr>
              <w:t xml:space="preserve"> игра </w:t>
            </w:r>
            <w:r w:rsidRPr="0051047C">
              <w:rPr>
                <w:rFonts w:ascii="Times New Roman" w:eastAsia="Times New Roman" w:hAnsi="Times New Roman" w:cs="Times New Roman"/>
                <w:spacing w:val="-1"/>
                <w:sz w:val="28"/>
                <w:szCs w:val="28"/>
              </w:rPr>
              <w:t xml:space="preserve">«Ловушки </w:t>
            </w:r>
            <w:r w:rsidRPr="0051047C">
              <w:rPr>
                <w:rFonts w:ascii="Times New Roman" w:eastAsia="Times New Roman" w:hAnsi="Times New Roman" w:cs="Times New Roman"/>
                <w:sz w:val="28"/>
                <w:szCs w:val="28"/>
              </w:rPr>
              <w:t>– и перебежки»</w:t>
            </w:r>
          </w:p>
        </w:tc>
      </w:tr>
      <w:tr w:rsidR="007126AD" w:rsidRPr="0051047C" w:rsidTr="008474A5">
        <w:trPr>
          <w:trHeight w:hRule="exact" w:val="1632"/>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3"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Январь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z w:val="28"/>
                <w:szCs w:val="28"/>
              </w:rPr>
              <w:t xml:space="preserve">1 </w:t>
            </w:r>
            <w:r w:rsidRPr="0051047C">
              <w:rPr>
                <w:rFonts w:ascii="Times New Roman" w:eastAsia="Times New Roman" w:hAnsi="Times New Roman" w:cs="Times New Roman"/>
                <w:spacing w:val="-1"/>
                <w:sz w:val="28"/>
                <w:szCs w:val="28"/>
              </w:rPr>
              <w:t xml:space="preserve">.Беседа «История происхождения </w:t>
            </w:r>
            <w:r w:rsidRPr="0051047C">
              <w:rPr>
                <w:rFonts w:ascii="Times New Roman" w:eastAsia="Times New Roman" w:hAnsi="Times New Roman" w:cs="Times New Roman"/>
                <w:spacing w:val="1"/>
                <w:sz w:val="28"/>
                <w:szCs w:val="28"/>
              </w:rPr>
              <w:t>»</w:t>
            </w:r>
          </w:p>
          <w:p w:rsidR="007126AD" w:rsidRPr="0051047C" w:rsidRDefault="007126AD" w:rsidP="008474A5">
            <w:pPr>
              <w:widowControl w:val="0"/>
              <w:numPr>
                <w:ilvl w:val="0"/>
                <w:numId w:val="10"/>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Национальные костюмы.</w:t>
            </w:r>
          </w:p>
          <w:p w:rsidR="007126AD" w:rsidRPr="0051047C" w:rsidRDefault="007126AD" w:rsidP="008474A5">
            <w:pPr>
              <w:widowControl w:val="0"/>
              <w:numPr>
                <w:ilvl w:val="0"/>
                <w:numId w:val="10"/>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Имена.</w:t>
            </w:r>
            <w:r w:rsidRPr="0051047C">
              <w:rPr>
                <w:rFonts w:ascii="Times New Roman" w:eastAsia="Times New Roman" w:hAnsi="Times New Roman" w:cs="Times New Roman"/>
                <w:sz w:val="28"/>
                <w:szCs w:val="28"/>
              </w:rPr>
              <w:t xml:space="preserve"> Что они </w:t>
            </w:r>
            <w:r w:rsidRPr="0051047C">
              <w:rPr>
                <w:rFonts w:ascii="Times New Roman" w:eastAsia="Times New Roman" w:hAnsi="Times New Roman" w:cs="Times New Roman"/>
                <w:spacing w:val="-1"/>
                <w:sz w:val="28"/>
                <w:szCs w:val="28"/>
              </w:rPr>
              <w:t>означают?</w:t>
            </w:r>
          </w:p>
          <w:p w:rsidR="007126AD" w:rsidRPr="0051047C" w:rsidRDefault="007126AD" w:rsidP="008474A5">
            <w:pPr>
              <w:widowControl w:val="0"/>
              <w:numPr>
                <w:ilvl w:val="0"/>
                <w:numId w:val="10"/>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Пословицы</w:t>
            </w:r>
            <w:r w:rsidRPr="0051047C">
              <w:rPr>
                <w:rFonts w:ascii="Times New Roman" w:eastAsia="Times New Roman" w:hAnsi="Times New Roman" w:cs="Times New Roman"/>
                <w:sz w:val="28"/>
                <w:szCs w:val="28"/>
              </w:rPr>
              <w:t xml:space="preserve"> и </w:t>
            </w:r>
            <w:r w:rsidRPr="0051047C">
              <w:rPr>
                <w:rFonts w:ascii="Times New Roman" w:eastAsia="Times New Roman" w:hAnsi="Times New Roman" w:cs="Times New Roman"/>
                <w:spacing w:val="-1"/>
                <w:sz w:val="28"/>
                <w:szCs w:val="28"/>
              </w:rPr>
              <w:t>поговорки.</w:t>
            </w:r>
          </w:p>
        </w:tc>
      </w:tr>
      <w:tr w:rsidR="007126AD" w:rsidRPr="0051047C" w:rsidTr="008474A5">
        <w:trPr>
          <w:trHeight w:hRule="exact" w:val="1637"/>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5"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Февраль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numPr>
                <w:ilvl w:val="0"/>
                <w:numId w:val="9"/>
              </w:numPr>
              <w:tabs>
                <w:tab w:val="left" w:pos="280"/>
              </w:tabs>
              <w:kinsoku w:val="0"/>
              <w:overflowPunct w:val="0"/>
              <w:autoSpaceDE w:val="0"/>
              <w:autoSpaceDN w:val="0"/>
              <w:adjustRightInd w:val="0"/>
              <w:spacing w:before="36" w:after="0" w:line="240" w:lineRule="auto"/>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Беседа «Народные</w:t>
            </w:r>
            <w:r w:rsidRPr="0051047C">
              <w:rPr>
                <w:rFonts w:ascii="Times New Roman" w:eastAsia="Times New Roman" w:hAnsi="Times New Roman" w:cs="Times New Roman"/>
                <w:sz w:val="28"/>
                <w:szCs w:val="28"/>
              </w:rPr>
              <w:t xml:space="preserve"> праздники»</w:t>
            </w:r>
          </w:p>
          <w:p w:rsidR="007126AD" w:rsidRPr="0051047C" w:rsidRDefault="007126AD" w:rsidP="008474A5">
            <w:pPr>
              <w:widowControl w:val="0"/>
              <w:numPr>
                <w:ilvl w:val="0"/>
                <w:numId w:val="9"/>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Знакомство</w:t>
            </w:r>
            <w:r w:rsidRPr="0051047C">
              <w:rPr>
                <w:rFonts w:ascii="Times New Roman" w:eastAsia="Times New Roman" w:hAnsi="Times New Roman" w:cs="Times New Roman"/>
                <w:sz w:val="28"/>
                <w:szCs w:val="28"/>
              </w:rPr>
              <w:t xml:space="preserve"> с </w:t>
            </w:r>
            <w:r w:rsidRPr="0051047C">
              <w:rPr>
                <w:rFonts w:ascii="Times New Roman" w:eastAsia="Times New Roman" w:hAnsi="Times New Roman" w:cs="Times New Roman"/>
                <w:spacing w:val="-1"/>
                <w:sz w:val="28"/>
                <w:szCs w:val="28"/>
              </w:rPr>
              <w:t>народными музыкальными инструментами</w:t>
            </w:r>
          </w:p>
          <w:p w:rsidR="007126AD" w:rsidRPr="0051047C" w:rsidRDefault="007126AD" w:rsidP="008474A5">
            <w:pPr>
              <w:widowControl w:val="0"/>
              <w:numPr>
                <w:ilvl w:val="0"/>
                <w:numId w:val="9"/>
              </w:numPr>
              <w:tabs>
                <w:tab w:val="left" w:pos="280"/>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Прослушивание песен</w:t>
            </w:r>
            <w:r w:rsidRPr="0051047C">
              <w:rPr>
                <w:rFonts w:ascii="Times New Roman" w:eastAsia="Times New Roman" w:hAnsi="Times New Roman" w:cs="Times New Roman"/>
                <w:sz w:val="28"/>
                <w:szCs w:val="28"/>
              </w:rPr>
              <w:t xml:space="preserve"> о </w:t>
            </w:r>
            <w:r w:rsidRPr="0051047C">
              <w:rPr>
                <w:rFonts w:ascii="Times New Roman" w:eastAsia="Times New Roman" w:hAnsi="Times New Roman" w:cs="Times New Roman"/>
                <w:spacing w:val="-1"/>
                <w:sz w:val="28"/>
                <w:szCs w:val="28"/>
              </w:rPr>
              <w:t>семье.</w:t>
            </w:r>
          </w:p>
          <w:p w:rsidR="007126AD" w:rsidRPr="0051047C" w:rsidRDefault="007126AD" w:rsidP="008474A5">
            <w:pPr>
              <w:widowControl w:val="0"/>
              <w:kinsoku w:val="0"/>
              <w:overflowPunct w:val="0"/>
              <w:autoSpaceDE w:val="0"/>
              <w:autoSpaceDN w:val="0"/>
              <w:adjustRightInd w:val="0"/>
              <w:spacing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4  </w:t>
            </w:r>
            <w:r w:rsidRPr="0051047C">
              <w:rPr>
                <w:rFonts w:ascii="Times New Roman" w:eastAsia="Times New Roman" w:hAnsi="Times New Roman" w:cs="Times New Roman"/>
                <w:spacing w:val="-1"/>
                <w:sz w:val="28"/>
                <w:szCs w:val="28"/>
              </w:rPr>
              <w:t>Народная</w:t>
            </w:r>
            <w:r w:rsidRPr="0051047C">
              <w:rPr>
                <w:rFonts w:ascii="Times New Roman" w:eastAsia="Times New Roman" w:hAnsi="Times New Roman" w:cs="Times New Roman"/>
                <w:sz w:val="28"/>
                <w:szCs w:val="28"/>
              </w:rPr>
              <w:t xml:space="preserve"> подвижная игра </w:t>
            </w:r>
            <w:r w:rsidRPr="0051047C">
              <w:rPr>
                <w:rFonts w:ascii="Times New Roman" w:eastAsia="Times New Roman" w:hAnsi="Times New Roman" w:cs="Times New Roman"/>
                <w:spacing w:val="-1"/>
                <w:sz w:val="28"/>
                <w:szCs w:val="28"/>
              </w:rPr>
              <w:t>«Платочек»</w:t>
            </w:r>
          </w:p>
        </w:tc>
      </w:tr>
      <w:tr w:rsidR="007126AD" w:rsidRPr="0051047C" w:rsidTr="008474A5">
        <w:trPr>
          <w:trHeight w:hRule="exact" w:val="1343"/>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3"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Март</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right="1701"/>
              <w:jc w:val="both"/>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 xml:space="preserve">1.Красная книга нашего края.                            </w:t>
            </w:r>
          </w:p>
          <w:p w:rsidR="007126AD" w:rsidRPr="0051047C" w:rsidRDefault="007126AD" w:rsidP="008474A5">
            <w:pPr>
              <w:widowControl w:val="0"/>
              <w:kinsoku w:val="0"/>
              <w:overflowPunct w:val="0"/>
              <w:autoSpaceDE w:val="0"/>
              <w:autoSpaceDN w:val="0"/>
              <w:adjustRightInd w:val="0"/>
              <w:spacing w:before="36" w:after="0" w:line="240" w:lineRule="auto"/>
              <w:ind w:left="39" w:right="1701"/>
              <w:jc w:val="both"/>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 xml:space="preserve"> 2.Звери</w:t>
            </w:r>
            <w:r w:rsidRPr="0051047C">
              <w:rPr>
                <w:rFonts w:ascii="Times New Roman" w:eastAsia="Times New Roman" w:hAnsi="Times New Roman" w:cs="Times New Roman"/>
                <w:sz w:val="28"/>
                <w:szCs w:val="28"/>
              </w:rPr>
              <w:t xml:space="preserve"> и </w:t>
            </w:r>
            <w:r w:rsidRPr="0051047C">
              <w:rPr>
                <w:rFonts w:ascii="Times New Roman" w:eastAsia="Times New Roman" w:hAnsi="Times New Roman" w:cs="Times New Roman"/>
                <w:spacing w:val="-1"/>
                <w:sz w:val="28"/>
                <w:szCs w:val="28"/>
              </w:rPr>
              <w:t>птицы</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3.Беседа</w:t>
            </w:r>
            <w:r>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pacing w:val="-1"/>
                <w:sz w:val="28"/>
                <w:szCs w:val="28"/>
              </w:rPr>
              <w:t>«Заповедники».</w:t>
            </w:r>
          </w:p>
          <w:p w:rsidR="007126AD" w:rsidRPr="0051047C" w:rsidRDefault="007126AD" w:rsidP="008474A5">
            <w:pPr>
              <w:widowControl w:val="0"/>
              <w:kinsoku w:val="0"/>
              <w:overflowPunct w:val="0"/>
              <w:autoSpaceDE w:val="0"/>
              <w:autoSpaceDN w:val="0"/>
              <w:adjustRightInd w:val="0"/>
              <w:spacing w:after="0" w:line="240" w:lineRule="auto"/>
              <w:ind w:left="39"/>
              <w:jc w:val="both"/>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4. </w:t>
            </w:r>
            <w:r w:rsidRPr="0051047C">
              <w:rPr>
                <w:rFonts w:ascii="Times New Roman" w:eastAsia="Times New Roman" w:hAnsi="Times New Roman" w:cs="Times New Roman"/>
                <w:spacing w:val="-1"/>
                <w:sz w:val="28"/>
                <w:szCs w:val="28"/>
              </w:rPr>
              <w:t>Подвижная</w:t>
            </w:r>
            <w:r w:rsidRPr="0051047C">
              <w:rPr>
                <w:rFonts w:ascii="Times New Roman" w:eastAsia="Times New Roman" w:hAnsi="Times New Roman" w:cs="Times New Roman"/>
                <w:sz w:val="28"/>
                <w:szCs w:val="28"/>
              </w:rPr>
              <w:t xml:space="preserve"> игра </w:t>
            </w:r>
            <w:r w:rsidRPr="0051047C">
              <w:rPr>
                <w:rFonts w:ascii="Times New Roman" w:eastAsia="Times New Roman" w:hAnsi="Times New Roman" w:cs="Times New Roman"/>
                <w:spacing w:val="-4"/>
                <w:sz w:val="28"/>
                <w:szCs w:val="28"/>
              </w:rPr>
              <w:t xml:space="preserve">«У </w:t>
            </w:r>
            <w:r w:rsidRPr="0051047C">
              <w:rPr>
                <w:rFonts w:ascii="Times New Roman" w:eastAsia="Times New Roman" w:hAnsi="Times New Roman" w:cs="Times New Roman"/>
                <w:spacing w:val="-1"/>
                <w:sz w:val="28"/>
                <w:szCs w:val="28"/>
              </w:rPr>
              <w:t xml:space="preserve">медведя </w:t>
            </w:r>
            <w:proofErr w:type="gramStart"/>
            <w:r w:rsidRPr="0051047C">
              <w:rPr>
                <w:rFonts w:ascii="Times New Roman" w:eastAsia="Times New Roman" w:hAnsi="Times New Roman" w:cs="Times New Roman"/>
                <w:sz w:val="28"/>
                <w:szCs w:val="28"/>
              </w:rPr>
              <w:t>во</w:t>
            </w:r>
            <w:proofErr w:type="gramEnd"/>
            <w:r w:rsidRPr="0051047C">
              <w:rPr>
                <w:rFonts w:ascii="Times New Roman" w:eastAsia="Times New Roman" w:hAnsi="Times New Roman" w:cs="Times New Roman"/>
                <w:sz w:val="28"/>
                <w:szCs w:val="28"/>
              </w:rPr>
              <w:t xml:space="preserve"> бору»</w:t>
            </w:r>
          </w:p>
        </w:tc>
      </w:tr>
      <w:tr w:rsidR="007126AD" w:rsidRPr="0051047C" w:rsidTr="008474A5">
        <w:trPr>
          <w:trHeight w:hRule="exact" w:val="1715"/>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174" w:after="0" w:line="240" w:lineRule="auto"/>
              <w:ind w:left="39"/>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Апрель</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numPr>
                <w:ilvl w:val="0"/>
                <w:numId w:val="8"/>
              </w:numPr>
              <w:tabs>
                <w:tab w:val="left" w:pos="280"/>
              </w:tabs>
              <w:kinsoku w:val="0"/>
              <w:overflowPunct w:val="0"/>
              <w:autoSpaceDE w:val="0"/>
              <w:autoSpaceDN w:val="0"/>
              <w:adjustRightInd w:val="0"/>
              <w:spacing w:before="34" w:after="0" w:line="240" w:lineRule="auto"/>
              <w:ind w:firstLine="0"/>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Знакомство</w:t>
            </w:r>
            <w:r w:rsidRPr="0051047C">
              <w:rPr>
                <w:rFonts w:ascii="Times New Roman" w:eastAsia="Times New Roman" w:hAnsi="Times New Roman" w:cs="Times New Roman"/>
                <w:sz w:val="28"/>
                <w:szCs w:val="28"/>
              </w:rPr>
              <w:t xml:space="preserve"> с творчеством родных  </w:t>
            </w:r>
            <w:r w:rsidRPr="0051047C">
              <w:rPr>
                <w:rFonts w:ascii="Times New Roman" w:eastAsia="Times New Roman" w:hAnsi="Times New Roman" w:cs="Times New Roman"/>
                <w:spacing w:val="-1"/>
                <w:sz w:val="28"/>
                <w:szCs w:val="28"/>
              </w:rPr>
              <w:t>художников</w:t>
            </w:r>
          </w:p>
          <w:p w:rsidR="007126AD" w:rsidRPr="0051047C" w:rsidRDefault="007126AD" w:rsidP="008474A5">
            <w:pPr>
              <w:widowControl w:val="0"/>
              <w:numPr>
                <w:ilvl w:val="0"/>
                <w:numId w:val="8"/>
              </w:numPr>
              <w:tabs>
                <w:tab w:val="left" w:pos="280"/>
              </w:tabs>
              <w:kinsoku w:val="0"/>
              <w:overflowPunct w:val="0"/>
              <w:autoSpaceDE w:val="0"/>
              <w:autoSpaceDN w:val="0"/>
              <w:adjustRightInd w:val="0"/>
              <w:spacing w:after="0" w:line="240" w:lineRule="auto"/>
              <w:ind w:left="279"/>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 xml:space="preserve">Рассматривание </w:t>
            </w:r>
            <w:r w:rsidRPr="0051047C">
              <w:rPr>
                <w:rFonts w:ascii="Times New Roman" w:eastAsia="Times New Roman" w:hAnsi="Times New Roman" w:cs="Times New Roman"/>
                <w:sz w:val="28"/>
                <w:szCs w:val="28"/>
              </w:rPr>
              <w:t xml:space="preserve">и </w:t>
            </w:r>
            <w:r w:rsidRPr="0051047C">
              <w:rPr>
                <w:rFonts w:ascii="Times New Roman" w:eastAsia="Times New Roman" w:hAnsi="Times New Roman" w:cs="Times New Roman"/>
                <w:spacing w:val="-1"/>
                <w:sz w:val="28"/>
                <w:szCs w:val="28"/>
              </w:rPr>
              <w:t xml:space="preserve">рисование </w:t>
            </w:r>
            <w:r w:rsidRPr="0051047C">
              <w:rPr>
                <w:rFonts w:ascii="Times New Roman" w:eastAsia="Times New Roman" w:hAnsi="Times New Roman" w:cs="Times New Roman"/>
                <w:sz w:val="28"/>
                <w:szCs w:val="28"/>
              </w:rPr>
              <w:t xml:space="preserve">русских </w:t>
            </w:r>
            <w:r w:rsidRPr="0051047C">
              <w:rPr>
                <w:rFonts w:ascii="Times New Roman" w:eastAsia="Times New Roman" w:hAnsi="Times New Roman" w:cs="Times New Roman"/>
                <w:spacing w:val="-1"/>
                <w:sz w:val="28"/>
                <w:szCs w:val="28"/>
              </w:rPr>
              <w:t>орнаментов.</w:t>
            </w:r>
          </w:p>
          <w:p w:rsidR="007126AD" w:rsidRPr="0051047C" w:rsidRDefault="007126AD" w:rsidP="008474A5">
            <w:pPr>
              <w:widowControl w:val="0"/>
              <w:numPr>
                <w:ilvl w:val="0"/>
                <w:numId w:val="8"/>
              </w:numPr>
              <w:tabs>
                <w:tab w:val="left" w:pos="280"/>
              </w:tabs>
              <w:kinsoku w:val="0"/>
              <w:overflowPunct w:val="0"/>
              <w:autoSpaceDE w:val="0"/>
              <w:autoSpaceDN w:val="0"/>
              <w:adjustRightInd w:val="0"/>
              <w:spacing w:after="0" w:line="240" w:lineRule="auto"/>
              <w:ind w:right="4779" w:firstLine="0"/>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Русские пословицы</w:t>
            </w:r>
            <w:r w:rsidRPr="0051047C">
              <w:rPr>
                <w:rFonts w:ascii="Times New Roman" w:eastAsia="Times New Roman" w:hAnsi="Times New Roman" w:cs="Times New Roman"/>
                <w:sz w:val="28"/>
                <w:szCs w:val="28"/>
              </w:rPr>
              <w:t xml:space="preserve"> и </w:t>
            </w:r>
          </w:p>
          <w:p w:rsidR="007126AD" w:rsidRPr="0051047C" w:rsidRDefault="007126AD" w:rsidP="008474A5">
            <w:pPr>
              <w:widowControl w:val="0"/>
              <w:tabs>
                <w:tab w:val="left" w:pos="280"/>
                <w:tab w:val="left" w:pos="5366"/>
              </w:tabs>
              <w:kinsoku w:val="0"/>
              <w:overflowPunct w:val="0"/>
              <w:autoSpaceDE w:val="0"/>
              <w:autoSpaceDN w:val="0"/>
              <w:adjustRightInd w:val="0"/>
              <w:spacing w:after="0" w:line="240" w:lineRule="auto"/>
              <w:ind w:left="39" w:right="3828"/>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4.Беседа «нам есть чем гордиться»</w:t>
            </w:r>
          </w:p>
        </w:tc>
      </w:tr>
      <w:tr w:rsidR="007126AD" w:rsidRPr="0051047C" w:rsidTr="008474A5">
        <w:trPr>
          <w:trHeight w:hRule="exact" w:val="2111"/>
        </w:trPr>
        <w:tc>
          <w:tcPr>
            <w:tcW w:w="1581"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before="2" w:after="0" w:line="240" w:lineRule="auto"/>
              <w:rPr>
                <w:rFonts w:ascii="Times New Roman" w:eastAsia="Times New Roman" w:hAnsi="Times New Roman" w:cs="Times New Roman"/>
                <w:sz w:val="28"/>
                <w:szCs w:val="28"/>
              </w:rPr>
            </w:pPr>
          </w:p>
          <w:p w:rsidR="007126AD" w:rsidRPr="0051047C" w:rsidRDefault="007126AD" w:rsidP="008474A5">
            <w:pPr>
              <w:widowControl w:val="0"/>
              <w:kinsoku w:val="0"/>
              <w:overflowPunct w:val="0"/>
              <w:autoSpaceDE w:val="0"/>
              <w:autoSpaceDN w:val="0"/>
              <w:adjustRightInd w:val="0"/>
              <w:spacing w:after="0" w:line="240" w:lineRule="auto"/>
              <w:ind w:left="39"/>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Май</w:t>
            </w:r>
          </w:p>
        </w:tc>
        <w:tc>
          <w:tcPr>
            <w:tcW w:w="8343" w:type="dxa"/>
            <w:tcBorders>
              <w:top w:val="single" w:sz="4" w:space="0" w:color="000000"/>
              <w:left w:val="single" w:sz="4" w:space="0" w:color="000000"/>
              <w:bottom w:val="single" w:sz="4" w:space="0" w:color="000000"/>
              <w:right w:val="single" w:sz="4" w:space="0" w:color="000000"/>
            </w:tcBorders>
          </w:tcPr>
          <w:p w:rsidR="007126AD" w:rsidRPr="0051047C" w:rsidRDefault="007126AD" w:rsidP="008474A5">
            <w:pPr>
              <w:widowControl w:val="0"/>
              <w:kinsoku w:val="0"/>
              <w:overflowPunct w:val="0"/>
              <w:autoSpaceDE w:val="0"/>
              <w:autoSpaceDN w:val="0"/>
              <w:adjustRightInd w:val="0"/>
              <w:spacing w:before="36" w:after="0" w:line="240" w:lineRule="auto"/>
              <w:ind w:left="39"/>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1.Экскурсии</w:t>
            </w:r>
            <w:r w:rsidRPr="0051047C">
              <w:rPr>
                <w:rFonts w:ascii="Times New Roman" w:eastAsia="Times New Roman" w:hAnsi="Times New Roman" w:cs="Times New Roman"/>
                <w:sz w:val="28"/>
                <w:szCs w:val="28"/>
              </w:rPr>
              <w:t xml:space="preserve"> по городу и </w:t>
            </w:r>
            <w:r w:rsidRPr="0051047C">
              <w:rPr>
                <w:rFonts w:ascii="Times New Roman" w:eastAsia="Times New Roman" w:hAnsi="Times New Roman" w:cs="Times New Roman"/>
                <w:spacing w:val="-1"/>
                <w:sz w:val="28"/>
                <w:szCs w:val="28"/>
              </w:rPr>
              <w:t>беседы</w:t>
            </w:r>
            <w:r w:rsidRPr="0051047C">
              <w:rPr>
                <w:rFonts w:ascii="Times New Roman" w:eastAsia="Times New Roman" w:hAnsi="Times New Roman" w:cs="Times New Roman"/>
                <w:sz w:val="28"/>
                <w:szCs w:val="28"/>
              </w:rPr>
              <w:t xml:space="preserve"> на тему</w:t>
            </w:r>
            <w:r w:rsidRPr="0051047C">
              <w:rPr>
                <w:rFonts w:ascii="Times New Roman" w:eastAsia="Times New Roman" w:hAnsi="Times New Roman" w:cs="Times New Roman"/>
                <w:spacing w:val="-1"/>
                <w:sz w:val="28"/>
                <w:szCs w:val="28"/>
              </w:rPr>
              <w:t xml:space="preserve"> «Весна </w:t>
            </w:r>
            <w:r w:rsidRPr="0051047C">
              <w:rPr>
                <w:rFonts w:ascii="Times New Roman" w:eastAsia="Times New Roman" w:hAnsi="Times New Roman" w:cs="Times New Roman"/>
                <w:sz w:val="28"/>
                <w:szCs w:val="28"/>
              </w:rPr>
              <w:t>в родном городе»</w:t>
            </w:r>
          </w:p>
          <w:p w:rsidR="007126AD" w:rsidRPr="0051047C" w:rsidRDefault="007126AD" w:rsidP="008474A5">
            <w:pPr>
              <w:widowControl w:val="0"/>
              <w:kinsoku w:val="0"/>
              <w:overflowPunct w:val="0"/>
              <w:autoSpaceDE w:val="0"/>
              <w:autoSpaceDN w:val="0"/>
              <w:adjustRightInd w:val="0"/>
              <w:spacing w:after="0" w:line="240" w:lineRule="auto"/>
              <w:ind w:left="39" w:right="45"/>
              <w:rPr>
                <w:rFonts w:ascii="Times New Roman" w:eastAsia="Times New Roman" w:hAnsi="Times New Roman" w:cs="Times New Roman"/>
                <w:spacing w:val="-1"/>
                <w:sz w:val="28"/>
                <w:szCs w:val="28"/>
              </w:rPr>
            </w:pPr>
            <w:r w:rsidRPr="0051047C">
              <w:rPr>
                <w:rFonts w:ascii="Times New Roman" w:eastAsia="Times New Roman" w:hAnsi="Times New Roman" w:cs="Times New Roman"/>
                <w:sz w:val="28"/>
                <w:szCs w:val="28"/>
              </w:rPr>
              <w:t>2.</w:t>
            </w:r>
            <w:r w:rsidRPr="0051047C">
              <w:rPr>
                <w:rFonts w:ascii="Times New Roman" w:eastAsia="Times New Roman" w:hAnsi="Times New Roman" w:cs="Times New Roman"/>
                <w:spacing w:val="-1"/>
                <w:sz w:val="28"/>
                <w:szCs w:val="28"/>
              </w:rPr>
              <w:t xml:space="preserve">Посещение  </w:t>
            </w:r>
            <w:r w:rsidRPr="0051047C">
              <w:rPr>
                <w:rFonts w:ascii="Times New Roman" w:eastAsia="Times New Roman" w:hAnsi="Times New Roman" w:cs="Times New Roman"/>
                <w:sz w:val="28"/>
                <w:szCs w:val="28"/>
              </w:rPr>
              <w:t xml:space="preserve">с  родителями </w:t>
            </w:r>
            <w:r w:rsidRPr="0051047C">
              <w:rPr>
                <w:rFonts w:ascii="Times New Roman" w:eastAsia="Times New Roman" w:hAnsi="Times New Roman" w:cs="Times New Roman"/>
                <w:spacing w:val="-1"/>
                <w:sz w:val="28"/>
                <w:szCs w:val="28"/>
              </w:rPr>
              <w:t>парка</w:t>
            </w:r>
          </w:p>
          <w:p w:rsidR="007126AD" w:rsidRPr="0051047C" w:rsidRDefault="007126AD" w:rsidP="008474A5">
            <w:pPr>
              <w:widowControl w:val="0"/>
              <w:kinsoku w:val="0"/>
              <w:overflowPunct w:val="0"/>
              <w:autoSpaceDE w:val="0"/>
              <w:autoSpaceDN w:val="0"/>
              <w:adjustRightInd w:val="0"/>
              <w:spacing w:after="0" w:line="240" w:lineRule="auto"/>
              <w:ind w:left="39" w:right="2879"/>
              <w:rPr>
                <w:rFonts w:ascii="Times New Roman" w:eastAsia="Times New Roman" w:hAnsi="Times New Roman" w:cs="Times New Roman"/>
                <w:spacing w:val="-1"/>
                <w:sz w:val="28"/>
                <w:szCs w:val="28"/>
              </w:rPr>
            </w:pPr>
            <w:r w:rsidRPr="0051047C">
              <w:rPr>
                <w:rFonts w:ascii="Times New Roman" w:eastAsia="Times New Roman" w:hAnsi="Times New Roman" w:cs="Times New Roman"/>
                <w:spacing w:val="-1"/>
                <w:sz w:val="28"/>
                <w:szCs w:val="28"/>
              </w:rPr>
              <w:t>3.Занятие-путешествие</w:t>
            </w:r>
            <w:r w:rsidRPr="0051047C">
              <w:rPr>
                <w:rFonts w:ascii="Times New Roman" w:eastAsia="Times New Roman" w:hAnsi="Times New Roman" w:cs="Times New Roman"/>
                <w:sz w:val="28"/>
                <w:szCs w:val="28"/>
              </w:rPr>
              <w:t xml:space="preserve">по </w:t>
            </w:r>
            <w:r w:rsidRPr="0051047C">
              <w:rPr>
                <w:rFonts w:ascii="Times New Roman" w:eastAsia="Times New Roman" w:hAnsi="Times New Roman" w:cs="Times New Roman"/>
                <w:spacing w:val="-1"/>
                <w:sz w:val="28"/>
                <w:szCs w:val="28"/>
              </w:rPr>
              <w:t>экологической</w:t>
            </w:r>
            <w:r w:rsidRPr="0051047C">
              <w:rPr>
                <w:rFonts w:ascii="Times New Roman" w:eastAsia="Times New Roman" w:hAnsi="Times New Roman" w:cs="Times New Roman"/>
                <w:sz w:val="28"/>
                <w:szCs w:val="28"/>
              </w:rPr>
              <w:t xml:space="preserve"> тропой </w:t>
            </w:r>
            <w:r w:rsidRPr="0051047C">
              <w:rPr>
                <w:rFonts w:ascii="Times New Roman" w:eastAsia="Times New Roman" w:hAnsi="Times New Roman" w:cs="Times New Roman"/>
                <w:spacing w:val="-1"/>
                <w:sz w:val="28"/>
                <w:szCs w:val="28"/>
              </w:rPr>
              <w:t>ДОУ.</w:t>
            </w:r>
          </w:p>
          <w:p w:rsidR="007126AD" w:rsidRPr="0051047C" w:rsidRDefault="007126AD" w:rsidP="008474A5">
            <w:pPr>
              <w:widowControl w:val="0"/>
              <w:kinsoku w:val="0"/>
              <w:overflowPunct w:val="0"/>
              <w:autoSpaceDE w:val="0"/>
              <w:autoSpaceDN w:val="0"/>
              <w:adjustRightInd w:val="0"/>
              <w:spacing w:after="0" w:line="240" w:lineRule="auto"/>
              <w:ind w:left="39" w:right="2879"/>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4.Просмотр видеофильма « Город Карасук»</w:t>
            </w:r>
          </w:p>
        </w:tc>
      </w:tr>
    </w:tbl>
    <w:p w:rsidR="007126AD" w:rsidRPr="0051047C" w:rsidRDefault="007126AD" w:rsidP="007126AD">
      <w:pPr>
        <w:widowControl w:val="0"/>
        <w:tabs>
          <w:tab w:val="left" w:pos="599"/>
        </w:tabs>
        <w:kinsoku w:val="0"/>
        <w:overflowPunct w:val="0"/>
        <w:autoSpaceDE w:val="0"/>
        <w:autoSpaceDN w:val="0"/>
        <w:adjustRightInd w:val="0"/>
        <w:spacing w:after="0" w:line="240" w:lineRule="auto"/>
        <w:rPr>
          <w:rFonts w:ascii="Times New Roman" w:eastAsia="Times New Roman" w:hAnsi="Times New Roman" w:cs="Times New Roman"/>
          <w:b/>
          <w:spacing w:val="-1"/>
          <w:sz w:val="28"/>
          <w:szCs w:val="28"/>
        </w:rPr>
      </w:pPr>
    </w:p>
    <w:p w:rsidR="007126AD" w:rsidRPr="0051047C" w:rsidRDefault="007126AD" w:rsidP="007126AD">
      <w:pPr>
        <w:widowControl w:val="0"/>
        <w:autoSpaceDE w:val="0"/>
        <w:autoSpaceDN w:val="0"/>
        <w:adjustRightInd w:val="0"/>
        <w:spacing w:before="69"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b/>
          <w:sz w:val="28"/>
          <w:szCs w:val="28"/>
        </w:rPr>
        <w:t xml:space="preserve">План   работы </w:t>
      </w:r>
      <w:r w:rsidRPr="0051047C">
        <w:rPr>
          <w:rFonts w:ascii="Times New Roman" w:eastAsia="Times New Roman" w:hAnsi="Times New Roman" w:cs="Times New Roman"/>
          <w:b/>
          <w:spacing w:val="-1"/>
          <w:sz w:val="28"/>
          <w:szCs w:val="28"/>
        </w:rPr>
        <w:t xml:space="preserve"> </w:t>
      </w:r>
      <w:r w:rsidRPr="0051047C">
        <w:rPr>
          <w:rFonts w:ascii="Times New Roman" w:eastAsia="Times New Roman" w:hAnsi="Times New Roman" w:cs="Times New Roman"/>
          <w:b/>
          <w:sz w:val="28"/>
          <w:szCs w:val="28"/>
        </w:rPr>
        <w:t>с</w:t>
      </w:r>
      <w:r w:rsidRPr="0051047C">
        <w:rPr>
          <w:rFonts w:ascii="Times New Roman" w:eastAsia="Times New Roman" w:hAnsi="Times New Roman" w:cs="Times New Roman"/>
          <w:b/>
          <w:spacing w:val="-1"/>
          <w:sz w:val="28"/>
          <w:szCs w:val="28"/>
        </w:rPr>
        <w:t xml:space="preserve"> родителями</w:t>
      </w:r>
    </w:p>
    <w:p w:rsidR="007126AD" w:rsidRPr="0051047C" w:rsidRDefault="007126AD" w:rsidP="007126AD">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7126AD" w:rsidRPr="0051047C" w:rsidRDefault="007126AD" w:rsidP="007126AD">
      <w:pPr>
        <w:widowControl w:val="0"/>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b/>
          <w:spacing w:val="-1"/>
          <w:sz w:val="28"/>
          <w:szCs w:val="28"/>
        </w:rPr>
        <w:t>Цель</w:t>
      </w:r>
      <w:r w:rsidRPr="0051047C">
        <w:rPr>
          <w:rFonts w:ascii="Times New Roman" w:eastAsia="Times New Roman" w:hAnsi="Times New Roman" w:cs="Times New Roman"/>
          <w:spacing w:val="-1"/>
          <w:sz w:val="28"/>
          <w:szCs w:val="28"/>
        </w:rPr>
        <w:t>:</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pacing w:val="-1"/>
          <w:sz w:val="28"/>
          <w:szCs w:val="28"/>
        </w:rPr>
        <w:t>Сплочение</w:t>
      </w:r>
      <w:r w:rsidRPr="0051047C">
        <w:rPr>
          <w:rFonts w:ascii="Times New Roman" w:eastAsia="Times New Roman" w:hAnsi="Times New Roman" w:cs="Times New Roman"/>
          <w:spacing w:val="22"/>
          <w:sz w:val="28"/>
          <w:szCs w:val="28"/>
        </w:rPr>
        <w:t xml:space="preserve"> </w:t>
      </w:r>
      <w:r w:rsidRPr="0051047C">
        <w:rPr>
          <w:rFonts w:ascii="Times New Roman" w:eastAsia="Times New Roman" w:hAnsi="Times New Roman" w:cs="Times New Roman"/>
          <w:spacing w:val="-1"/>
          <w:sz w:val="28"/>
          <w:szCs w:val="28"/>
        </w:rPr>
        <w:t>родителей</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z w:val="28"/>
          <w:szCs w:val="28"/>
        </w:rPr>
        <w:t>и</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pacing w:val="-1"/>
          <w:sz w:val="28"/>
          <w:szCs w:val="28"/>
        </w:rPr>
        <w:t>педагогов</w:t>
      </w:r>
      <w:r w:rsidRPr="0051047C">
        <w:rPr>
          <w:rFonts w:ascii="Times New Roman" w:eastAsia="Times New Roman" w:hAnsi="Times New Roman" w:cs="Times New Roman"/>
          <w:spacing w:val="23"/>
          <w:sz w:val="28"/>
          <w:szCs w:val="28"/>
        </w:rPr>
        <w:t xml:space="preserve"> </w:t>
      </w:r>
      <w:r w:rsidRPr="0051047C">
        <w:rPr>
          <w:rFonts w:ascii="Times New Roman" w:eastAsia="Times New Roman" w:hAnsi="Times New Roman" w:cs="Times New Roman"/>
          <w:spacing w:val="-1"/>
          <w:sz w:val="28"/>
          <w:szCs w:val="28"/>
        </w:rPr>
        <w:t>ДОУ</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z w:val="28"/>
          <w:szCs w:val="28"/>
        </w:rPr>
        <w:t>и</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pacing w:val="-1"/>
          <w:sz w:val="28"/>
          <w:szCs w:val="28"/>
        </w:rPr>
        <w:t>создание</w:t>
      </w:r>
      <w:r w:rsidRPr="0051047C">
        <w:rPr>
          <w:rFonts w:ascii="Times New Roman" w:eastAsia="Times New Roman" w:hAnsi="Times New Roman" w:cs="Times New Roman"/>
          <w:spacing w:val="22"/>
          <w:sz w:val="28"/>
          <w:szCs w:val="28"/>
        </w:rPr>
        <w:t xml:space="preserve"> </w:t>
      </w:r>
      <w:r w:rsidRPr="0051047C">
        <w:rPr>
          <w:rFonts w:ascii="Times New Roman" w:eastAsia="Times New Roman" w:hAnsi="Times New Roman" w:cs="Times New Roman"/>
          <w:spacing w:val="-1"/>
          <w:sz w:val="28"/>
          <w:szCs w:val="28"/>
        </w:rPr>
        <w:t>единых</w:t>
      </w:r>
      <w:r w:rsidRPr="0051047C">
        <w:rPr>
          <w:rFonts w:ascii="Times New Roman" w:eastAsia="Times New Roman" w:hAnsi="Times New Roman" w:cs="Times New Roman"/>
          <w:spacing w:val="28"/>
          <w:sz w:val="28"/>
          <w:szCs w:val="28"/>
        </w:rPr>
        <w:t xml:space="preserve"> </w:t>
      </w:r>
      <w:r w:rsidRPr="0051047C">
        <w:rPr>
          <w:rFonts w:ascii="Times New Roman" w:eastAsia="Times New Roman" w:hAnsi="Times New Roman" w:cs="Times New Roman"/>
          <w:spacing w:val="-1"/>
          <w:sz w:val="28"/>
          <w:szCs w:val="28"/>
        </w:rPr>
        <w:t>установок</w:t>
      </w:r>
      <w:r w:rsidRPr="0051047C">
        <w:rPr>
          <w:rFonts w:ascii="Times New Roman" w:eastAsia="Times New Roman" w:hAnsi="Times New Roman" w:cs="Times New Roman"/>
          <w:spacing w:val="24"/>
          <w:sz w:val="28"/>
          <w:szCs w:val="28"/>
        </w:rPr>
        <w:t xml:space="preserve"> </w:t>
      </w:r>
      <w:r w:rsidRPr="0051047C">
        <w:rPr>
          <w:rFonts w:ascii="Times New Roman" w:eastAsia="Times New Roman" w:hAnsi="Times New Roman" w:cs="Times New Roman"/>
          <w:sz w:val="28"/>
          <w:szCs w:val="28"/>
        </w:rPr>
        <w:t>на</w:t>
      </w:r>
      <w:r w:rsidRPr="0051047C">
        <w:rPr>
          <w:rFonts w:ascii="Times New Roman" w:eastAsia="Times New Roman" w:hAnsi="Times New Roman" w:cs="Times New Roman"/>
          <w:spacing w:val="22"/>
          <w:sz w:val="28"/>
          <w:szCs w:val="28"/>
        </w:rPr>
        <w:t xml:space="preserve"> </w:t>
      </w:r>
      <w:r w:rsidRPr="0051047C">
        <w:rPr>
          <w:rFonts w:ascii="Times New Roman" w:eastAsia="Times New Roman" w:hAnsi="Times New Roman" w:cs="Times New Roman"/>
          <w:spacing w:val="-1"/>
          <w:sz w:val="28"/>
          <w:szCs w:val="28"/>
        </w:rPr>
        <w:t>формирование</w:t>
      </w:r>
      <w:r w:rsidRPr="0051047C">
        <w:rPr>
          <w:rFonts w:ascii="Times New Roman" w:eastAsia="Times New Roman" w:hAnsi="Times New Roman" w:cs="Times New Roman"/>
          <w:spacing w:val="27"/>
          <w:sz w:val="28"/>
          <w:szCs w:val="28"/>
        </w:rPr>
        <w:t xml:space="preserve"> </w:t>
      </w:r>
      <w:r w:rsidRPr="0051047C">
        <w:rPr>
          <w:rFonts w:ascii="Times New Roman" w:eastAsia="Times New Roman" w:hAnsi="Times New Roman" w:cs="Times New Roman"/>
          <w:sz w:val="28"/>
          <w:szCs w:val="28"/>
        </w:rPr>
        <w:t>у</w:t>
      </w:r>
      <w:r w:rsidRPr="0051047C">
        <w:rPr>
          <w:rFonts w:ascii="Times New Roman" w:eastAsia="Times New Roman" w:hAnsi="Times New Roman" w:cs="Times New Roman"/>
          <w:spacing w:val="81"/>
          <w:sz w:val="28"/>
          <w:szCs w:val="28"/>
        </w:rPr>
        <w:t xml:space="preserve"> </w:t>
      </w:r>
      <w:r w:rsidRPr="0051047C">
        <w:rPr>
          <w:rFonts w:ascii="Times New Roman" w:eastAsia="Times New Roman" w:hAnsi="Times New Roman" w:cs="Times New Roman"/>
          <w:spacing w:val="-1"/>
          <w:sz w:val="28"/>
          <w:szCs w:val="28"/>
        </w:rPr>
        <w:t>дошкольников</w:t>
      </w:r>
      <w:r w:rsidRPr="0051047C">
        <w:rPr>
          <w:rFonts w:ascii="Times New Roman" w:eastAsia="Times New Roman" w:hAnsi="Times New Roman" w:cs="Times New Roman"/>
          <w:spacing w:val="-3"/>
          <w:sz w:val="28"/>
          <w:szCs w:val="28"/>
        </w:rPr>
        <w:t xml:space="preserve"> </w:t>
      </w:r>
      <w:r w:rsidRPr="0051047C">
        <w:rPr>
          <w:rFonts w:ascii="Times New Roman" w:eastAsia="Times New Roman" w:hAnsi="Times New Roman" w:cs="Times New Roman"/>
          <w:spacing w:val="-1"/>
          <w:sz w:val="28"/>
          <w:szCs w:val="28"/>
        </w:rPr>
        <w:t>ценностных</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pacing w:val="-1"/>
          <w:sz w:val="28"/>
          <w:szCs w:val="28"/>
        </w:rPr>
        <w:t>ориентиров.</w:t>
      </w:r>
    </w:p>
    <w:p w:rsidR="007126AD" w:rsidRPr="0051047C" w:rsidRDefault="007126AD" w:rsidP="007126AD">
      <w:pPr>
        <w:widowControl w:val="0"/>
        <w:autoSpaceDE w:val="0"/>
        <w:autoSpaceDN w:val="0"/>
        <w:adjustRightInd w:val="0"/>
        <w:spacing w:before="1" w:after="0" w:line="240" w:lineRule="auto"/>
        <w:rPr>
          <w:rFonts w:ascii="Times New Roman" w:eastAsia="Times New Roman" w:hAnsi="Times New Roman" w:cs="Times New Roman"/>
          <w:sz w:val="28"/>
          <w:szCs w:val="28"/>
        </w:rPr>
      </w:pPr>
    </w:p>
    <w:tbl>
      <w:tblPr>
        <w:tblW w:w="9498" w:type="dxa"/>
        <w:tblInd w:w="6" w:type="dxa"/>
        <w:tblLayout w:type="fixed"/>
        <w:tblCellMar>
          <w:left w:w="0" w:type="dxa"/>
          <w:right w:w="0" w:type="dxa"/>
        </w:tblCellMar>
        <w:tblLook w:val="01E0" w:firstRow="1" w:lastRow="1" w:firstColumn="1" w:lastColumn="1" w:noHBand="0" w:noVBand="0"/>
      </w:tblPr>
      <w:tblGrid>
        <w:gridCol w:w="1156"/>
        <w:gridCol w:w="8342"/>
      </w:tblGrid>
      <w:tr w:rsidR="007126AD" w:rsidRPr="0051047C" w:rsidTr="008474A5">
        <w:trPr>
          <w:trHeight w:hRule="exact" w:val="445"/>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pacing w:val="-1"/>
                <w:sz w:val="28"/>
                <w:szCs w:val="28"/>
                <w:lang w:val="en-US"/>
              </w:rPr>
              <w:t>Месяцы</w:t>
            </w:r>
            <w:proofErr w:type="spellEnd"/>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ind w:right="2"/>
              <w:jc w:val="center"/>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pacing w:val="-1"/>
                <w:sz w:val="28"/>
                <w:szCs w:val="28"/>
                <w:lang w:val="en-US"/>
              </w:rPr>
              <w:t>Название</w:t>
            </w:r>
            <w:proofErr w:type="spellEnd"/>
            <w:r w:rsidRPr="0051047C">
              <w:rPr>
                <w:rFonts w:ascii="Times New Roman" w:eastAsia="Times New Roman" w:hAnsi="Times New Roman" w:cs="Times New Roman"/>
                <w:spacing w:val="-1"/>
                <w:sz w:val="28"/>
                <w:szCs w:val="28"/>
                <w:lang w:val="en-US"/>
              </w:rPr>
              <w:t xml:space="preserve"> </w:t>
            </w:r>
            <w:proofErr w:type="spellStart"/>
            <w:r w:rsidRPr="0051047C">
              <w:rPr>
                <w:rFonts w:ascii="Times New Roman" w:eastAsia="Times New Roman" w:hAnsi="Times New Roman" w:cs="Times New Roman"/>
                <w:spacing w:val="-1"/>
                <w:sz w:val="28"/>
                <w:szCs w:val="28"/>
                <w:lang w:val="en-US"/>
              </w:rPr>
              <w:t>мероприятия</w:t>
            </w:r>
            <w:proofErr w:type="spellEnd"/>
          </w:p>
        </w:tc>
      </w:tr>
      <w:tr w:rsidR="007126AD" w:rsidRPr="0051047C" w:rsidTr="008474A5">
        <w:trPr>
          <w:trHeight w:hRule="exact" w:val="2056"/>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pacing w:val="-1"/>
                <w:sz w:val="28"/>
                <w:szCs w:val="28"/>
                <w:lang w:val="en-US"/>
              </w:rPr>
              <w:t>Сентябрь</w:t>
            </w:r>
            <w:proofErr w:type="spellEnd"/>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numPr>
                <w:ilvl w:val="0"/>
                <w:numId w:val="21"/>
              </w:numPr>
              <w:tabs>
                <w:tab w:val="left" w:pos="369"/>
              </w:tabs>
              <w:autoSpaceDE w:val="0"/>
              <w:autoSpaceDN w:val="0"/>
              <w:adjustRightInd w:val="0"/>
              <w:spacing w:before="34" w:after="0" w:line="240" w:lineRule="auto"/>
              <w:ind w:right="37"/>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1. Организационное</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0"/>
                <w:sz w:val="28"/>
                <w:szCs w:val="28"/>
              </w:rPr>
              <w:t xml:space="preserve"> </w:t>
            </w:r>
            <w:r w:rsidRPr="0051047C">
              <w:rPr>
                <w:rFonts w:ascii="Times New Roman" w:eastAsia="Times New Roman" w:hAnsi="Times New Roman" w:cs="Times New Roman"/>
                <w:spacing w:val="-1"/>
                <w:sz w:val="28"/>
                <w:szCs w:val="28"/>
              </w:rPr>
              <w:t>родительское</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0"/>
                <w:sz w:val="28"/>
                <w:szCs w:val="28"/>
              </w:rPr>
              <w:t xml:space="preserve"> </w:t>
            </w:r>
            <w:r w:rsidRPr="0051047C">
              <w:rPr>
                <w:rFonts w:ascii="Times New Roman" w:eastAsia="Times New Roman" w:hAnsi="Times New Roman" w:cs="Times New Roman"/>
                <w:spacing w:val="-1"/>
                <w:sz w:val="28"/>
                <w:szCs w:val="28"/>
              </w:rPr>
              <w:t>собрание</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2"/>
                <w:sz w:val="28"/>
                <w:szCs w:val="28"/>
              </w:rPr>
              <w:t xml:space="preserve"> </w:t>
            </w:r>
            <w:r w:rsidRPr="0051047C">
              <w:rPr>
                <w:rFonts w:ascii="Times New Roman" w:eastAsia="Times New Roman" w:hAnsi="Times New Roman" w:cs="Times New Roman"/>
                <w:spacing w:val="-2"/>
                <w:sz w:val="28"/>
                <w:szCs w:val="28"/>
              </w:rPr>
              <w:t>«Задачи</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1"/>
                <w:sz w:val="28"/>
                <w:szCs w:val="28"/>
              </w:rPr>
              <w:t xml:space="preserve"> </w:t>
            </w:r>
            <w:r w:rsidRPr="0051047C">
              <w:rPr>
                <w:rFonts w:ascii="Times New Roman" w:eastAsia="Times New Roman" w:hAnsi="Times New Roman" w:cs="Times New Roman"/>
                <w:spacing w:val="-1"/>
                <w:sz w:val="28"/>
                <w:szCs w:val="28"/>
              </w:rPr>
              <w:t>воспитания</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5"/>
                <w:sz w:val="28"/>
                <w:szCs w:val="28"/>
              </w:rPr>
              <w:t xml:space="preserve"> </w:t>
            </w:r>
            <w:r w:rsidRPr="0051047C">
              <w:rPr>
                <w:rFonts w:ascii="Times New Roman" w:eastAsia="Times New Roman" w:hAnsi="Times New Roman" w:cs="Times New Roman"/>
                <w:sz w:val="28"/>
                <w:szCs w:val="28"/>
              </w:rPr>
              <w:t xml:space="preserve">и </w:t>
            </w:r>
            <w:r w:rsidRPr="0051047C">
              <w:rPr>
                <w:rFonts w:ascii="Times New Roman" w:eastAsia="Times New Roman" w:hAnsi="Times New Roman" w:cs="Times New Roman"/>
                <w:spacing w:val="31"/>
                <w:sz w:val="28"/>
                <w:szCs w:val="28"/>
              </w:rPr>
              <w:t xml:space="preserve"> </w:t>
            </w:r>
            <w:r w:rsidRPr="0051047C">
              <w:rPr>
                <w:rFonts w:ascii="Times New Roman" w:eastAsia="Times New Roman" w:hAnsi="Times New Roman" w:cs="Times New Roman"/>
                <w:spacing w:val="-1"/>
                <w:sz w:val="28"/>
                <w:szCs w:val="28"/>
              </w:rPr>
              <w:t>обучения</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32"/>
                <w:sz w:val="28"/>
                <w:szCs w:val="28"/>
              </w:rPr>
              <w:t xml:space="preserve"> </w:t>
            </w:r>
            <w:r w:rsidRPr="0051047C">
              <w:rPr>
                <w:rFonts w:ascii="Times New Roman" w:eastAsia="Times New Roman" w:hAnsi="Times New Roman" w:cs="Times New Roman"/>
                <w:spacing w:val="-1"/>
                <w:sz w:val="28"/>
                <w:szCs w:val="28"/>
              </w:rPr>
              <w:t>ребенка</w:t>
            </w:r>
          </w:p>
          <w:p w:rsidR="007126AD" w:rsidRPr="0051047C" w:rsidRDefault="007126AD" w:rsidP="008474A5">
            <w:pPr>
              <w:widowControl w:val="0"/>
              <w:numPr>
                <w:ilvl w:val="0"/>
                <w:numId w:val="21"/>
              </w:numPr>
              <w:tabs>
                <w:tab w:val="left" w:pos="369"/>
              </w:tabs>
              <w:autoSpaceDE w:val="0"/>
              <w:autoSpaceDN w:val="0"/>
              <w:adjustRightInd w:val="0"/>
              <w:spacing w:before="34" w:after="0" w:line="240" w:lineRule="auto"/>
              <w:ind w:right="37"/>
              <w:rPr>
                <w:rFonts w:ascii="Times New Roman" w:eastAsia="Times New Roman" w:hAnsi="Times New Roman" w:cs="Times New Roman"/>
                <w:sz w:val="28"/>
                <w:szCs w:val="28"/>
              </w:rPr>
            </w:pPr>
            <w:r w:rsidRPr="0051047C">
              <w:rPr>
                <w:rFonts w:ascii="Times New Roman" w:eastAsia="Times New Roman" w:hAnsi="Times New Roman" w:cs="Times New Roman"/>
                <w:spacing w:val="89"/>
                <w:sz w:val="28"/>
                <w:szCs w:val="28"/>
              </w:rPr>
              <w:t>3-4</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лет.</w:t>
            </w:r>
            <w:r w:rsidRPr="0051047C">
              <w:rPr>
                <w:rFonts w:ascii="Times New Roman" w:eastAsia="Times New Roman" w:hAnsi="Times New Roman" w:cs="Times New Roman"/>
                <w:sz w:val="28"/>
                <w:szCs w:val="28"/>
              </w:rPr>
              <w:t xml:space="preserve"> Итоги</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pacing w:val="-1"/>
                <w:sz w:val="28"/>
                <w:szCs w:val="28"/>
              </w:rPr>
              <w:t>летней</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оздоровительной</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2"/>
                <w:sz w:val="28"/>
                <w:szCs w:val="28"/>
              </w:rPr>
              <w:t>работы».</w:t>
            </w:r>
          </w:p>
          <w:p w:rsidR="007126AD" w:rsidRPr="0051047C" w:rsidRDefault="007126AD" w:rsidP="008474A5">
            <w:pPr>
              <w:widowControl w:val="0"/>
              <w:tabs>
                <w:tab w:val="left" w:pos="278"/>
              </w:tabs>
              <w:autoSpaceDE w:val="0"/>
              <w:autoSpaceDN w:val="0"/>
              <w:adjustRightInd w:val="0"/>
              <w:spacing w:after="0" w:line="240" w:lineRule="auto"/>
              <w:ind w:left="37"/>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2.Консультация</w:t>
            </w:r>
            <w:r w:rsidRPr="0051047C">
              <w:rPr>
                <w:rFonts w:ascii="Times New Roman" w:eastAsia="Times New Roman" w:hAnsi="Times New Roman" w:cs="Times New Roman"/>
                <w:sz w:val="28"/>
                <w:szCs w:val="28"/>
              </w:rPr>
              <w:t xml:space="preserve"> для </w:t>
            </w:r>
            <w:r w:rsidRPr="0051047C">
              <w:rPr>
                <w:rFonts w:ascii="Times New Roman" w:eastAsia="Times New Roman" w:hAnsi="Times New Roman" w:cs="Times New Roman"/>
                <w:spacing w:val="-1"/>
                <w:sz w:val="28"/>
                <w:szCs w:val="28"/>
              </w:rPr>
              <w:t>родителей</w:t>
            </w:r>
            <w:r w:rsidRPr="0051047C">
              <w:rPr>
                <w:rFonts w:ascii="Times New Roman" w:eastAsia="Times New Roman" w:hAnsi="Times New Roman" w:cs="Times New Roman"/>
                <w:spacing w:val="3"/>
                <w:sz w:val="28"/>
                <w:szCs w:val="28"/>
              </w:rPr>
              <w:t xml:space="preserve"> </w:t>
            </w:r>
            <w:r w:rsidRPr="0051047C">
              <w:rPr>
                <w:rFonts w:ascii="Times New Roman" w:eastAsia="Times New Roman" w:hAnsi="Times New Roman" w:cs="Times New Roman"/>
                <w:spacing w:val="-2"/>
                <w:sz w:val="28"/>
                <w:szCs w:val="28"/>
              </w:rPr>
              <w:t>«Что</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должен</w:t>
            </w:r>
            <w:r w:rsidRPr="0051047C">
              <w:rPr>
                <w:rFonts w:ascii="Times New Roman" w:eastAsia="Times New Roman" w:hAnsi="Times New Roman" w:cs="Times New Roman"/>
                <w:spacing w:val="5"/>
                <w:sz w:val="28"/>
                <w:szCs w:val="28"/>
              </w:rPr>
              <w:t xml:space="preserve"> </w:t>
            </w:r>
            <w:r w:rsidRPr="0051047C">
              <w:rPr>
                <w:rFonts w:ascii="Times New Roman" w:eastAsia="Times New Roman" w:hAnsi="Times New Roman" w:cs="Times New Roman"/>
                <w:spacing w:val="-1"/>
                <w:sz w:val="28"/>
                <w:szCs w:val="28"/>
              </w:rPr>
              <w:t>уметь</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ребенок</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3-4</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лет»</w:t>
            </w:r>
          </w:p>
          <w:p w:rsidR="007126AD" w:rsidRPr="0051047C" w:rsidRDefault="007126AD" w:rsidP="008474A5">
            <w:pPr>
              <w:widowControl w:val="0"/>
              <w:tabs>
                <w:tab w:val="left" w:pos="278"/>
              </w:tabs>
              <w:autoSpaceDE w:val="0"/>
              <w:autoSpaceDN w:val="0"/>
              <w:adjustRightInd w:val="0"/>
              <w:spacing w:after="0" w:line="240" w:lineRule="auto"/>
              <w:ind w:left="37"/>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3. Проведение акции «Родители тоже водители».</w:t>
            </w:r>
          </w:p>
        </w:tc>
      </w:tr>
      <w:tr w:rsidR="007126AD" w:rsidRPr="0051047C" w:rsidTr="008474A5">
        <w:trPr>
          <w:trHeight w:hRule="exact" w:val="1366"/>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before="175"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z w:val="28"/>
                <w:szCs w:val="28"/>
                <w:lang w:val="en-US"/>
              </w:rPr>
              <w:t>Октябрь</w:t>
            </w:r>
            <w:proofErr w:type="spellEnd"/>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numPr>
                <w:ilvl w:val="0"/>
                <w:numId w:val="20"/>
              </w:numPr>
              <w:tabs>
                <w:tab w:val="left" w:pos="278"/>
              </w:tabs>
              <w:autoSpaceDE w:val="0"/>
              <w:autoSpaceDN w:val="0"/>
              <w:adjustRightInd w:val="0"/>
              <w:spacing w:before="36"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1.Консультация</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pacing w:val="-2"/>
                <w:sz w:val="28"/>
                <w:szCs w:val="28"/>
              </w:rPr>
              <w:t>«Игра,</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pacing w:val="-1"/>
                <w:sz w:val="28"/>
                <w:szCs w:val="28"/>
              </w:rPr>
              <w:t>как</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средство</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воспитания</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дошкольников».</w:t>
            </w:r>
          </w:p>
          <w:p w:rsidR="007126AD" w:rsidRPr="0051047C" w:rsidRDefault="007126AD" w:rsidP="008474A5">
            <w:pPr>
              <w:widowControl w:val="0"/>
              <w:numPr>
                <w:ilvl w:val="0"/>
                <w:numId w:val="20"/>
              </w:numPr>
              <w:tabs>
                <w:tab w:val="left" w:pos="292"/>
              </w:tabs>
              <w:autoSpaceDE w:val="0"/>
              <w:autoSpaceDN w:val="0"/>
              <w:adjustRightInd w:val="0"/>
              <w:spacing w:after="0" w:line="240" w:lineRule="auto"/>
              <w:ind w:right="40"/>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2.Индивидуальные</w:t>
            </w:r>
            <w:r w:rsidRPr="0051047C">
              <w:rPr>
                <w:rFonts w:ascii="Times New Roman" w:eastAsia="Times New Roman" w:hAnsi="Times New Roman" w:cs="Times New Roman"/>
                <w:spacing w:val="12"/>
                <w:sz w:val="28"/>
                <w:szCs w:val="28"/>
              </w:rPr>
              <w:t xml:space="preserve"> </w:t>
            </w:r>
            <w:r w:rsidRPr="0051047C">
              <w:rPr>
                <w:rFonts w:ascii="Times New Roman" w:eastAsia="Times New Roman" w:hAnsi="Times New Roman" w:cs="Times New Roman"/>
                <w:sz w:val="28"/>
                <w:szCs w:val="28"/>
              </w:rPr>
              <w:t>беседы</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z w:val="28"/>
                <w:szCs w:val="28"/>
              </w:rPr>
              <w:t>с</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z w:val="28"/>
                <w:szCs w:val="28"/>
              </w:rPr>
              <w:t>родителями</w:t>
            </w:r>
            <w:r w:rsidRPr="0051047C">
              <w:rPr>
                <w:rFonts w:ascii="Times New Roman" w:eastAsia="Times New Roman" w:hAnsi="Times New Roman" w:cs="Times New Roman"/>
                <w:spacing w:val="14"/>
                <w:sz w:val="28"/>
                <w:szCs w:val="28"/>
              </w:rPr>
              <w:t xml:space="preserve"> </w:t>
            </w:r>
            <w:r w:rsidRPr="0051047C">
              <w:rPr>
                <w:rFonts w:ascii="Times New Roman" w:eastAsia="Times New Roman" w:hAnsi="Times New Roman" w:cs="Times New Roman"/>
                <w:sz w:val="28"/>
                <w:szCs w:val="28"/>
              </w:rPr>
              <w:t>о</w:t>
            </w:r>
            <w:r w:rsidRPr="0051047C">
              <w:rPr>
                <w:rFonts w:ascii="Times New Roman" w:eastAsia="Times New Roman" w:hAnsi="Times New Roman" w:cs="Times New Roman"/>
                <w:spacing w:val="14"/>
                <w:sz w:val="28"/>
                <w:szCs w:val="28"/>
              </w:rPr>
              <w:t xml:space="preserve"> </w:t>
            </w:r>
            <w:r w:rsidRPr="0051047C">
              <w:rPr>
                <w:rFonts w:ascii="Times New Roman" w:eastAsia="Times New Roman" w:hAnsi="Times New Roman" w:cs="Times New Roman"/>
                <w:spacing w:val="-1"/>
                <w:sz w:val="28"/>
                <w:szCs w:val="28"/>
              </w:rPr>
              <w:t>необходимости</w:t>
            </w:r>
            <w:r w:rsidRPr="0051047C">
              <w:rPr>
                <w:rFonts w:ascii="Times New Roman" w:eastAsia="Times New Roman" w:hAnsi="Times New Roman" w:cs="Times New Roman"/>
                <w:spacing w:val="15"/>
                <w:sz w:val="28"/>
                <w:szCs w:val="28"/>
              </w:rPr>
              <w:t xml:space="preserve"> </w:t>
            </w:r>
            <w:r w:rsidRPr="0051047C">
              <w:rPr>
                <w:rFonts w:ascii="Times New Roman" w:eastAsia="Times New Roman" w:hAnsi="Times New Roman" w:cs="Times New Roman"/>
                <w:sz w:val="28"/>
                <w:szCs w:val="28"/>
              </w:rPr>
              <w:t>проводить</w:t>
            </w:r>
            <w:r w:rsidRPr="0051047C">
              <w:rPr>
                <w:rFonts w:ascii="Times New Roman" w:eastAsia="Times New Roman" w:hAnsi="Times New Roman" w:cs="Times New Roman"/>
                <w:spacing w:val="14"/>
                <w:sz w:val="28"/>
                <w:szCs w:val="28"/>
              </w:rPr>
              <w:t xml:space="preserve"> </w:t>
            </w:r>
            <w:r w:rsidRPr="0051047C">
              <w:rPr>
                <w:rFonts w:ascii="Times New Roman" w:eastAsia="Times New Roman" w:hAnsi="Times New Roman" w:cs="Times New Roman"/>
                <w:spacing w:val="-1"/>
                <w:sz w:val="28"/>
                <w:szCs w:val="28"/>
              </w:rPr>
              <w:t>вакцинацию</w:t>
            </w:r>
            <w:r w:rsidRPr="0051047C">
              <w:rPr>
                <w:rFonts w:ascii="Times New Roman" w:eastAsia="Times New Roman" w:hAnsi="Times New Roman" w:cs="Times New Roman"/>
                <w:spacing w:val="14"/>
                <w:sz w:val="28"/>
                <w:szCs w:val="28"/>
              </w:rPr>
              <w:t xml:space="preserve"> </w:t>
            </w:r>
            <w:r w:rsidRPr="0051047C">
              <w:rPr>
                <w:rFonts w:ascii="Times New Roman" w:eastAsia="Times New Roman" w:hAnsi="Times New Roman" w:cs="Times New Roman"/>
                <w:spacing w:val="-1"/>
                <w:sz w:val="28"/>
                <w:szCs w:val="28"/>
              </w:rPr>
              <w:t>против</w:t>
            </w:r>
            <w:r w:rsidRPr="0051047C">
              <w:rPr>
                <w:rFonts w:ascii="Times New Roman" w:eastAsia="Times New Roman" w:hAnsi="Times New Roman" w:cs="Times New Roman"/>
                <w:spacing w:val="61"/>
                <w:sz w:val="28"/>
                <w:szCs w:val="28"/>
              </w:rPr>
              <w:t xml:space="preserve"> </w:t>
            </w:r>
            <w:r w:rsidRPr="0051047C">
              <w:rPr>
                <w:rFonts w:ascii="Times New Roman" w:eastAsia="Times New Roman" w:hAnsi="Times New Roman" w:cs="Times New Roman"/>
                <w:sz w:val="28"/>
                <w:szCs w:val="28"/>
              </w:rPr>
              <w:t>гриппа</w:t>
            </w:r>
            <w:r w:rsidRPr="0051047C">
              <w:rPr>
                <w:rFonts w:ascii="Times New Roman" w:eastAsia="Times New Roman" w:hAnsi="Times New Roman" w:cs="Times New Roman"/>
                <w:spacing w:val="-4"/>
                <w:sz w:val="28"/>
                <w:szCs w:val="28"/>
              </w:rPr>
              <w:t xml:space="preserve"> </w:t>
            </w:r>
            <w:r w:rsidRPr="0051047C">
              <w:rPr>
                <w:rFonts w:ascii="Times New Roman" w:eastAsia="Times New Roman" w:hAnsi="Times New Roman" w:cs="Times New Roman"/>
                <w:sz w:val="28"/>
                <w:szCs w:val="28"/>
              </w:rPr>
              <w:t xml:space="preserve">и </w:t>
            </w:r>
            <w:r w:rsidRPr="0051047C">
              <w:rPr>
                <w:rFonts w:ascii="Times New Roman" w:eastAsia="Times New Roman" w:hAnsi="Times New Roman" w:cs="Times New Roman"/>
                <w:spacing w:val="-1"/>
                <w:sz w:val="28"/>
                <w:szCs w:val="28"/>
              </w:rPr>
              <w:t>ОРВИ.</w:t>
            </w:r>
          </w:p>
          <w:p w:rsidR="007126AD" w:rsidRPr="0051047C" w:rsidRDefault="007126AD" w:rsidP="008474A5">
            <w:pPr>
              <w:widowControl w:val="0"/>
              <w:autoSpaceDE w:val="0"/>
              <w:autoSpaceDN w:val="0"/>
              <w:adjustRightInd w:val="0"/>
              <w:spacing w:after="0" w:line="240" w:lineRule="auto"/>
              <w:ind w:left="-203" w:right="3333"/>
              <w:rPr>
                <w:rFonts w:ascii="Times New Roman" w:eastAsia="Times New Roman" w:hAnsi="Times New Roman" w:cs="Times New Roman"/>
                <w:sz w:val="28"/>
                <w:szCs w:val="28"/>
              </w:rPr>
            </w:pPr>
          </w:p>
        </w:tc>
      </w:tr>
      <w:tr w:rsidR="007126AD" w:rsidRPr="0051047C" w:rsidTr="008474A5">
        <w:trPr>
          <w:trHeight w:hRule="exact" w:val="1355"/>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autoSpaceDE w:val="0"/>
              <w:autoSpaceDN w:val="0"/>
              <w:adjustRightInd w:val="0"/>
              <w:spacing w:before="174"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Ноябрь</w:t>
            </w:r>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tabs>
                <w:tab w:val="left" w:pos="323"/>
              </w:tabs>
              <w:autoSpaceDE w:val="0"/>
              <w:autoSpaceDN w:val="0"/>
              <w:adjustRightInd w:val="0"/>
              <w:spacing w:before="37" w:after="0" w:line="240" w:lineRule="auto"/>
              <w:ind w:right="37"/>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1.Выставка детски</w:t>
            </w:r>
            <w:r w:rsidRPr="0051047C">
              <w:rPr>
                <w:rFonts w:ascii="Times New Roman" w:eastAsia="Times New Roman" w:hAnsi="Times New Roman" w:cs="Times New Roman"/>
                <w:spacing w:val="2"/>
                <w:sz w:val="28"/>
                <w:szCs w:val="28"/>
              </w:rPr>
              <w:t>х</w:t>
            </w:r>
            <w:r w:rsidRPr="0051047C">
              <w:rPr>
                <w:rFonts w:ascii="Times New Roman" w:eastAsia="Times New Roman" w:hAnsi="Times New Roman" w:cs="Times New Roman"/>
                <w:spacing w:val="-1"/>
                <w:sz w:val="28"/>
                <w:szCs w:val="28"/>
              </w:rPr>
              <w:t xml:space="preserve"> рисунков</w:t>
            </w:r>
            <w:r w:rsidRPr="0051047C">
              <w:rPr>
                <w:rFonts w:ascii="Times New Roman" w:eastAsia="Times New Roman" w:hAnsi="Times New Roman" w:cs="Times New Roman"/>
                <w:sz w:val="28"/>
                <w:szCs w:val="28"/>
              </w:rPr>
              <w:t xml:space="preserve"> ко Дню</w:t>
            </w:r>
            <w:r w:rsidRPr="0051047C">
              <w:rPr>
                <w:rFonts w:ascii="Times New Roman" w:eastAsia="Times New Roman" w:hAnsi="Times New Roman" w:cs="Times New Roman"/>
                <w:spacing w:val="-1"/>
                <w:sz w:val="28"/>
                <w:szCs w:val="28"/>
              </w:rPr>
              <w:t xml:space="preserve"> Матери</w:t>
            </w:r>
            <w:r w:rsidRPr="0051047C">
              <w:rPr>
                <w:rFonts w:ascii="Times New Roman" w:eastAsia="Times New Roman" w:hAnsi="Times New Roman" w:cs="Times New Roman"/>
                <w:spacing w:val="4"/>
                <w:sz w:val="28"/>
                <w:szCs w:val="28"/>
              </w:rPr>
              <w:t>.</w:t>
            </w:r>
            <w:r w:rsidRPr="0051047C">
              <w:rPr>
                <w:rFonts w:ascii="Times New Roman" w:eastAsia="Times New Roman" w:hAnsi="Times New Roman" w:cs="Times New Roman"/>
                <w:spacing w:val="-1"/>
                <w:sz w:val="28"/>
                <w:szCs w:val="28"/>
              </w:rPr>
              <w:t xml:space="preserve"> «Мамочка </w:t>
            </w:r>
            <w:r w:rsidRPr="0051047C">
              <w:rPr>
                <w:rFonts w:ascii="Times New Roman" w:eastAsia="Times New Roman" w:hAnsi="Times New Roman" w:cs="Times New Roman"/>
                <w:sz w:val="28"/>
                <w:szCs w:val="28"/>
              </w:rPr>
              <w:t>–</w:t>
            </w:r>
            <w:r w:rsidRPr="0051047C">
              <w:rPr>
                <w:rFonts w:ascii="Times New Roman" w:eastAsia="Times New Roman" w:hAnsi="Times New Roman" w:cs="Times New Roman"/>
                <w:spacing w:val="-1"/>
                <w:sz w:val="28"/>
                <w:szCs w:val="28"/>
              </w:rPr>
              <w:t xml:space="preserve"> наш</w:t>
            </w:r>
            <w:r w:rsidRPr="0051047C">
              <w:rPr>
                <w:rFonts w:ascii="Times New Roman" w:eastAsia="Times New Roman" w:hAnsi="Times New Roman" w:cs="Times New Roman"/>
                <w:spacing w:val="1"/>
                <w:sz w:val="28"/>
                <w:szCs w:val="28"/>
              </w:rPr>
              <w:t xml:space="preserve">е </w:t>
            </w:r>
            <w:r w:rsidRPr="0051047C">
              <w:rPr>
                <w:rFonts w:ascii="Times New Roman" w:eastAsia="Times New Roman" w:hAnsi="Times New Roman" w:cs="Times New Roman"/>
                <w:sz w:val="28"/>
                <w:szCs w:val="28"/>
              </w:rPr>
              <w:t>солнышко!»</w:t>
            </w:r>
          </w:p>
          <w:p w:rsidR="007126AD" w:rsidRPr="0051047C" w:rsidRDefault="007126AD" w:rsidP="008474A5">
            <w:pPr>
              <w:widowControl w:val="0"/>
              <w:tabs>
                <w:tab w:val="left" w:pos="278"/>
              </w:tabs>
              <w:autoSpaceDE w:val="0"/>
              <w:autoSpaceDN w:val="0"/>
              <w:adjustRightInd w:val="0"/>
              <w:spacing w:after="0" w:line="240" w:lineRule="auto"/>
              <w:ind w:left="-249"/>
              <w:rPr>
                <w:rFonts w:ascii="Times New Roman" w:eastAsia="Times New Roman" w:hAnsi="Times New Roman" w:cs="Times New Roman"/>
                <w:sz w:val="28"/>
                <w:szCs w:val="28"/>
              </w:rPr>
            </w:pPr>
            <w:proofErr w:type="gramStart"/>
            <w:r w:rsidRPr="0051047C">
              <w:rPr>
                <w:rFonts w:ascii="Times New Roman" w:eastAsia="Times New Roman" w:hAnsi="Times New Roman" w:cs="Times New Roman"/>
                <w:spacing w:val="-1"/>
                <w:sz w:val="28"/>
                <w:szCs w:val="28"/>
              </w:rPr>
              <w:t>П</w:t>
            </w:r>
            <w:proofErr w:type="gramEnd"/>
            <w:r w:rsidRPr="0051047C">
              <w:rPr>
                <w:rFonts w:ascii="Times New Roman" w:eastAsia="Times New Roman" w:hAnsi="Times New Roman" w:cs="Times New Roman"/>
                <w:spacing w:val="-1"/>
                <w:sz w:val="28"/>
                <w:szCs w:val="28"/>
              </w:rPr>
              <w:t xml:space="preserve">  2.Пмятка </w:t>
            </w:r>
            <w:r w:rsidRPr="0051047C">
              <w:rPr>
                <w:rFonts w:ascii="Times New Roman" w:eastAsia="Times New Roman" w:hAnsi="Times New Roman" w:cs="Times New Roman"/>
                <w:sz w:val="28"/>
                <w:szCs w:val="28"/>
              </w:rPr>
              <w:t xml:space="preserve">для </w:t>
            </w:r>
            <w:r w:rsidRPr="0051047C">
              <w:rPr>
                <w:rFonts w:ascii="Times New Roman" w:eastAsia="Times New Roman" w:hAnsi="Times New Roman" w:cs="Times New Roman"/>
                <w:spacing w:val="-1"/>
                <w:sz w:val="28"/>
                <w:szCs w:val="28"/>
              </w:rPr>
              <w:t>родителей.</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«Эксперименты в детском саду и дома»</w:t>
            </w:r>
          </w:p>
          <w:p w:rsidR="007126AD" w:rsidRPr="0051047C" w:rsidRDefault="007126AD" w:rsidP="008474A5">
            <w:pPr>
              <w:widowControl w:val="0"/>
              <w:numPr>
                <w:ilvl w:val="0"/>
                <w:numId w:val="19"/>
              </w:numPr>
              <w:tabs>
                <w:tab w:val="left" w:pos="278"/>
              </w:tabs>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3 </w:t>
            </w:r>
            <w:r w:rsidRPr="0051047C">
              <w:rPr>
                <w:rFonts w:ascii="Times New Roman" w:eastAsia="Times New Roman" w:hAnsi="Times New Roman" w:cs="Times New Roman"/>
                <w:spacing w:val="-1"/>
                <w:sz w:val="28"/>
                <w:szCs w:val="28"/>
              </w:rPr>
              <w:t xml:space="preserve">Конкурс </w:t>
            </w:r>
            <w:r w:rsidRPr="0051047C">
              <w:rPr>
                <w:rFonts w:ascii="Times New Roman" w:eastAsia="Times New Roman" w:hAnsi="Times New Roman" w:cs="Times New Roman"/>
                <w:spacing w:val="-2"/>
                <w:sz w:val="28"/>
                <w:szCs w:val="28"/>
              </w:rPr>
              <w:t>«Кормушка</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z w:val="28"/>
                <w:szCs w:val="28"/>
              </w:rPr>
              <w:t>для птиц».</w:t>
            </w:r>
          </w:p>
        </w:tc>
      </w:tr>
      <w:tr w:rsidR="007126AD" w:rsidRPr="0051047C" w:rsidTr="008474A5">
        <w:trPr>
          <w:trHeight w:hRule="exact" w:val="1775"/>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autoSpaceDE w:val="0"/>
              <w:autoSpaceDN w:val="0"/>
              <w:adjustRightInd w:val="0"/>
              <w:spacing w:before="175"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Декабрь</w:t>
            </w:r>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before="36" w:after="0" w:line="240" w:lineRule="auto"/>
              <w:ind w:right="978"/>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1.Оф</w:t>
            </w:r>
            <w:r w:rsidRPr="00E56B83">
              <w:rPr>
                <w:rFonts w:ascii="Times New Roman" w:eastAsia="Times New Roman" w:hAnsi="Times New Roman" w:cs="Times New Roman"/>
                <w:spacing w:val="-1"/>
                <w:sz w:val="28"/>
                <w:szCs w:val="28"/>
              </w:rPr>
              <w:t>о</w:t>
            </w:r>
            <w:r w:rsidRPr="0051047C">
              <w:rPr>
                <w:rFonts w:ascii="Times New Roman" w:eastAsia="Times New Roman" w:hAnsi="Times New Roman" w:cs="Times New Roman"/>
                <w:spacing w:val="-1"/>
                <w:sz w:val="28"/>
                <w:szCs w:val="28"/>
              </w:rPr>
              <w:t>рмление родительского</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pacing w:val="-1"/>
                <w:sz w:val="28"/>
                <w:szCs w:val="28"/>
              </w:rPr>
              <w:t xml:space="preserve">уголка </w:t>
            </w:r>
            <w:r w:rsidRPr="0051047C">
              <w:rPr>
                <w:rFonts w:ascii="Times New Roman" w:eastAsia="Times New Roman" w:hAnsi="Times New Roman" w:cs="Times New Roman"/>
                <w:sz w:val="28"/>
                <w:szCs w:val="28"/>
              </w:rPr>
              <w:t>на</w:t>
            </w:r>
            <w:r w:rsidRPr="0051047C">
              <w:rPr>
                <w:rFonts w:ascii="Times New Roman" w:eastAsia="Times New Roman" w:hAnsi="Times New Roman" w:cs="Times New Roman"/>
                <w:spacing w:val="-1"/>
                <w:sz w:val="28"/>
                <w:szCs w:val="28"/>
              </w:rPr>
              <w:t xml:space="preserve"> зимнюю</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тему.</w:t>
            </w:r>
            <w:r w:rsidRPr="0051047C">
              <w:rPr>
                <w:rFonts w:ascii="Times New Roman" w:eastAsia="Times New Roman" w:hAnsi="Times New Roman" w:cs="Times New Roman"/>
                <w:spacing w:val="4"/>
                <w:sz w:val="28"/>
                <w:szCs w:val="28"/>
              </w:rPr>
              <w:t xml:space="preserve"> </w:t>
            </w:r>
            <w:r w:rsidRPr="0051047C">
              <w:rPr>
                <w:rFonts w:ascii="Times New Roman" w:eastAsia="Times New Roman" w:hAnsi="Times New Roman" w:cs="Times New Roman"/>
                <w:spacing w:val="-1"/>
                <w:sz w:val="28"/>
                <w:szCs w:val="28"/>
              </w:rPr>
              <w:t>«Здравствуй,</w:t>
            </w:r>
            <w:r w:rsidRPr="0051047C">
              <w:rPr>
                <w:rFonts w:ascii="Times New Roman" w:eastAsia="Times New Roman" w:hAnsi="Times New Roman" w:cs="Times New Roman"/>
                <w:sz w:val="28"/>
                <w:szCs w:val="28"/>
              </w:rPr>
              <w:t xml:space="preserve"> зимушка Зима!»</w:t>
            </w:r>
          </w:p>
          <w:p w:rsidR="007126AD" w:rsidRPr="0051047C" w:rsidRDefault="007126AD" w:rsidP="008474A5">
            <w:pPr>
              <w:widowControl w:val="0"/>
              <w:autoSpaceDE w:val="0"/>
              <w:autoSpaceDN w:val="0"/>
              <w:adjustRightInd w:val="0"/>
              <w:spacing w:before="36" w:after="0" w:line="240" w:lineRule="auto"/>
              <w:ind w:right="978"/>
              <w:rPr>
                <w:rFonts w:ascii="Times New Roman" w:eastAsia="Times New Roman" w:hAnsi="Times New Roman" w:cs="Times New Roman"/>
                <w:sz w:val="28"/>
                <w:szCs w:val="28"/>
              </w:rPr>
            </w:pPr>
            <w:r w:rsidRPr="0051047C">
              <w:rPr>
                <w:rFonts w:ascii="Times New Roman" w:eastAsia="Times New Roman" w:hAnsi="Times New Roman" w:cs="Times New Roman"/>
                <w:spacing w:val="59"/>
                <w:sz w:val="28"/>
                <w:szCs w:val="28"/>
              </w:rPr>
              <w:t xml:space="preserve"> </w:t>
            </w:r>
            <w:r w:rsidRPr="0051047C">
              <w:rPr>
                <w:rFonts w:ascii="Times New Roman" w:eastAsia="Times New Roman" w:hAnsi="Times New Roman" w:cs="Times New Roman"/>
                <w:sz w:val="28"/>
                <w:szCs w:val="28"/>
              </w:rPr>
              <w:t>2 Подготовка</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z w:val="28"/>
                <w:szCs w:val="28"/>
              </w:rPr>
              <w:t>к Новогоднему</w:t>
            </w:r>
            <w:r w:rsidRPr="0051047C">
              <w:rPr>
                <w:rFonts w:ascii="Times New Roman" w:eastAsia="Times New Roman" w:hAnsi="Times New Roman" w:cs="Times New Roman"/>
                <w:spacing w:val="-5"/>
                <w:sz w:val="28"/>
                <w:szCs w:val="28"/>
              </w:rPr>
              <w:t xml:space="preserve"> </w:t>
            </w:r>
            <w:r w:rsidRPr="0051047C">
              <w:rPr>
                <w:rFonts w:ascii="Times New Roman" w:eastAsia="Times New Roman" w:hAnsi="Times New Roman" w:cs="Times New Roman"/>
                <w:sz w:val="28"/>
                <w:szCs w:val="28"/>
              </w:rPr>
              <w:t>празднику</w:t>
            </w:r>
            <w:r w:rsidRPr="0051047C">
              <w:rPr>
                <w:rFonts w:ascii="Times New Roman" w:eastAsia="Times New Roman" w:hAnsi="Times New Roman" w:cs="Times New Roman"/>
                <w:spacing w:val="-8"/>
                <w:sz w:val="28"/>
                <w:szCs w:val="28"/>
              </w:rPr>
              <w:t xml:space="preserve"> </w:t>
            </w:r>
            <w:r w:rsidRPr="0051047C">
              <w:rPr>
                <w:rFonts w:ascii="Times New Roman" w:eastAsia="Times New Roman" w:hAnsi="Times New Roman" w:cs="Times New Roman"/>
                <w:sz w:val="28"/>
                <w:szCs w:val="28"/>
              </w:rPr>
              <w:t>(изготовление</w:t>
            </w:r>
            <w:r w:rsidRPr="0051047C">
              <w:rPr>
                <w:rFonts w:ascii="Times New Roman" w:eastAsia="Times New Roman" w:hAnsi="Times New Roman" w:cs="Times New Roman"/>
                <w:spacing w:val="-1"/>
                <w:sz w:val="28"/>
                <w:szCs w:val="28"/>
              </w:rPr>
              <w:t xml:space="preserve"> костюмов)</w:t>
            </w:r>
            <w:r w:rsidRPr="0051047C">
              <w:rPr>
                <w:rFonts w:ascii="Times New Roman" w:eastAsia="Times New Roman" w:hAnsi="Times New Roman" w:cs="Times New Roman"/>
                <w:sz w:val="28"/>
                <w:szCs w:val="28"/>
              </w:rPr>
              <w:t>.</w:t>
            </w:r>
          </w:p>
          <w:p w:rsidR="007126AD" w:rsidRPr="0051047C" w:rsidRDefault="007126AD" w:rsidP="008474A5">
            <w:pPr>
              <w:widowControl w:val="0"/>
              <w:numPr>
                <w:ilvl w:val="0"/>
                <w:numId w:val="18"/>
              </w:numPr>
              <w:tabs>
                <w:tab w:val="left" w:pos="328"/>
              </w:tabs>
              <w:autoSpaceDE w:val="0"/>
              <w:autoSpaceDN w:val="0"/>
              <w:adjustRightInd w:val="0"/>
              <w:spacing w:after="0" w:line="240" w:lineRule="auto"/>
              <w:ind w:right="49"/>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3.Папка</w:t>
            </w:r>
            <w:r w:rsidRPr="0051047C">
              <w:rPr>
                <w:rFonts w:ascii="Times New Roman" w:eastAsia="Times New Roman" w:hAnsi="Times New Roman" w:cs="Times New Roman"/>
                <w:spacing w:val="50"/>
                <w:sz w:val="28"/>
                <w:szCs w:val="28"/>
              </w:rPr>
              <w:t xml:space="preserve"> </w:t>
            </w:r>
            <w:r w:rsidRPr="0051047C">
              <w:rPr>
                <w:rFonts w:ascii="Times New Roman" w:eastAsia="Times New Roman" w:hAnsi="Times New Roman" w:cs="Times New Roman"/>
                <w:sz w:val="28"/>
                <w:szCs w:val="28"/>
              </w:rPr>
              <w:t>–</w:t>
            </w:r>
            <w:r w:rsidRPr="0051047C">
              <w:rPr>
                <w:rFonts w:ascii="Times New Roman" w:eastAsia="Times New Roman" w:hAnsi="Times New Roman" w:cs="Times New Roman"/>
                <w:spacing w:val="50"/>
                <w:sz w:val="28"/>
                <w:szCs w:val="28"/>
              </w:rPr>
              <w:t xml:space="preserve"> </w:t>
            </w:r>
            <w:r w:rsidRPr="0051047C">
              <w:rPr>
                <w:rFonts w:ascii="Times New Roman" w:eastAsia="Times New Roman" w:hAnsi="Times New Roman" w:cs="Times New Roman"/>
                <w:spacing w:val="-1"/>
                <w:sz w:val="28"/>
                <w:szCs w:val="28"/>
              </w:rPr>
              <w:t>передвижка</w:t>
            </w:r>
            <w:r w:rsidRPr="0051047C">
              <w:rPr>
                <w:rFonts w:ascii="Times New Roman" w:eastAsia="Times New Roman" w:hAnsi="Times New Roman" w:cs="Times New Roman"/>
                <w:spacing w:val="49"/>
                <w:sz w:val="28"/>
                <w:szCs w:val="28"/>
              </w:rPr>
              <w:t xml:space="preserve"> «</w:t>
            </w:r>
            <w:r w:rsidRPr="0051047C">
              <w:rPr>
                <w:rFonts w:ascii="Times New Roman" w:eastAsia="Times New Roman" w:hAnsi="Times New Roman" w:cs="Times New Roman"/>
                <w:spacing w:val="-1"/>
                <w:sz w:val="28"/>
                <w:szCs w:val="28"/>
              </w:rPr>
              <w:t>Зимушка – зима!»</w:t>
            </w:r>
          </w:p>
          <w:p w:rsidR="007126AD" w:rsidRPr="0051047C" w:rsidRDefault="007126AD" w:rsidP="008474A5">
            <w:pPr>
              <w:widowControl w:val="0"/>
              <w:tabs>
                <w:tab w:val="left" w:pos="328"/>
              </w:tabs>
              <w:spacing w:after="0" w:line="240" w:lineRule="auto"/>
              <w:ind w:left="-203" w:right="49"/>
              <w:rPr>
                <w:rFonts w:ascii="Times New Roman" w:eastAsia="Times New Roman" w:hAnsi="Times New Roman" w:cs="Times New Roman"/>
                <w:sz w:val="28"/>
                <w:szCs w:val="28"/>
              </w:rPr>
            </w:pPr>
          </w:p>
        </w:tc>
      </w:tr>
      <w:tr w:rsidR="007126AD" w:rsidRPr="0051047C" w:rsidTr="008474A5">
        <w:trPr>
          <w:trHeight w:hRule="exact" w:val="2710"/>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Январь</w:t>
            </w:r>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sz w:val="28"/>
                <w:szCs w:val="28"/>
              </w:rPr>
            </w:pPr>
            <w:bookmarkStart w:id="75" w:name="_Toc514666842"/>
            <w:bookmarkStart w:id="76" w:name="_Toc514667004"/>
            <w:bookmarkStart w:id="77" w:name="_Toc514667610"/>
            <w:bookmarkStart w:id="78" w:name="_Toc518864252"/>
            <w:r w:rsidRPr="0051047C">
              <w:rPr>
                <w:rFonts w:ascii="Times New Roman" w:eastAsia="Times New Roman" w:hAnsi="Times New Roman" w:cs="Times New Roman"/>
                <w:bCs/>
                <w:sz w:val="28"/>
                <w:szCs w:val="28"/>
              </w:rPr>
              <w:t>1.Выпуск буклетов ««Развитие и обогащение  та</w:t>
            </w:r>
            <w:r>
              <w:rPr>
                <w:rFonts w:ascii="Times New Roman" w:eastAsia="Times New Roman" w:hAnsi="Times New Roman" w:cs="Times New Roman"/>
                <w:bCs/>
                <w:sz w:val="28"/>
                <w:szCs w:val="28"/>
              </w:rPr>
              <w:t xml:space="preserve">ктильно – кинестетической </w:t>
            </w:r>
            <w:r w:rsidRPr="0051047C">
              <w:rPr>
                <w:rFonts w:ascii="Times New Roman" w:eastAsia="Times New Roman" w:hAnsi="Times New Roman" w:cs="Times New Roman"/>
                <w:bCs/>
                <w:sz w:val="28"/>
                <w:szCs w:val="28"/>
              </w:rPr>
              <w:t>чувствительности чер</w:t>
            </w:r>
            <w:r>
              <w:rPr>
                <w:rFonts w:ascii="Times New Roman" w:eastAsia="Times New Roman" w:hAnsi="Times New Roman" w:cs="Times New Roman"/>
                <w:bCs/>
                <w:sz w:val="28"/>
                <w:szCs w:val="28"/>
              </w:rPr>
              <w:t xml:space="preserve">ез </w:t>
            </w:r>
            <w:r w:rsidRPr="0051047C">
              <w:rPr>
                <w:rFonts w:ascii="Times New Roman" w:eastAsia="Times New Roman" w:hAnsi="Times New Roman" w:cs="Times New Roman"/>
                <w:bCs/>
                <w:sz w:val="28"/>
                <w:szCs w:val="28"/>
              </w:rPr>
              <w:t>опытно – экспериментальную и исследовательскую деятельность».</w:t>
            </w:r>
            <w:bookmarkEnd w:id="75"/>
            <w:bookmarkEnd w:id="76"/>
            <w:bookmarkEnd w:id="77"/>
            <w:bookmarkEnd w:id="78"/>
          </w:p>
          <w:p w:rsidR="007126AD" w:rsidRPr="0051047C" w:rsidRDefault="007126AD" w:rsidP="008474A5">
            <w:pPr>
              <w:spacing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2.Семинар  практикум для родителей по опытно экспериментальной деятельности. Тема: « Расскажи и я забуду, покажи – и я запомню, дай попробовать – и я пойму»</w:t>
            </w:r>
          </w:p>
        </w:tc>
      </w:tr>
      <w:tr w:rsidR="007126AD" w:rsidRPr="0051047C" w:rsidTr="008474A5">
        <w:trPr>
          <w:trHeight w:hRule="exact" w:val="1292"/>
        </w:trPr>
        <w:tc>
          <w:tcPr>
            <w:tcW w:w="1156"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pacing w:val="-1"/>
                <w:sz w:val="28"/>
                <w:szCs w:val="28"/>
                <w:lang w:val="en-US"/>
              </w:rPr>
              <w:t>Февраль</w:t>
            </w:r>
            <w:proofErr w:type="spellEnd"/>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numPr>
                <w:ilvl w:val="0"/>
                <w:numId w:val="17"/>
              </w:numPr>
              <w:tabs>
                <w:tab w:val="left" w:pos="278"/>
              </w:tabs>
              <w:autoSpaceDE w:val="0"/>
              <w:autoSpaceDN w:val="0"/>
              <w:adjustRightInd w:val="0"/>
              <w:spacing w:before="34"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Праздник,</w:t>
            </w:r>
            <w:r>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посвященный  празднику</w:t>
            </w:r>
            <w:r w:rsidRPr="0051047C">
              <w:rPr>
                <w:rFonts w:ascii="Times New Roman" w:eastAsia="Times New Roman" w:hAnsi="Times New Roman" w:cs="Times New Roman"/>
                <w:spacing w:val="-8"/>
                <w:sz w:val="28"/>
                <w:szCs w:val="28"/>
              </w:rPr>
              <w:t xml:space="preserve"> </w:t>
            </w:r>
            <w:r w:rsidRPr="0051047C">
              <w:rPr>
                <w:rFonts w:ascii="Times New Roman" w:eastAsia="Times New Roman" w:hAnsi="Times New Roman" w:cs="Times New Roman"/>
                <w:sz w:val="28"/>
                <w:szCs w:val="28"/>
              </w:rPr>
              <w:t xml:space="preserve">23 </w:t>
            </w:r>
            <w:r w:rsidRPr="0051047C">
              <w:rPr>
                <w:rFonts w:ascii="Times New Roman" w:eastAsia="Times New Roman" w:hAnsi="Times New Roman" w:cs="Times New Roman"/>
                <w:spacing w:val="-1"/>
                <w:sz w:val="28"/>
                <w:szCs w:val="28"/>
              </w:rPr>
              <w:t>февраля.</w:t>
            </w:r>
          </w:p>
          <w:p w:rsidR="007126AD" w:rsidRPr="0051047C" w:rsidRDefault="007126AD" w:rsidP="008474A5">
            <w:pPr>
              <w:widowControl w:val="0"/>
              <w:numPr>
                <w:ilvl w:val="0"/>
                <w:numId w:val="17"/>
              </w:numPr>
              <w:tabs>
                <w:tab w:val="left" w:pos="278"/>
              </w:tabs>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Консультация</w:t>
            </w:r>
            <w:r w:rsidRPr="0051047C">
              <w:rPr>
                <w:rFonts w:ascii="Times New Roman" w:eastAsia="Times New Roman" w:hAnsi="Times New Roman" w:cs="Times New Roman"/>
                <w:sz w:val="28"/>
                <w:szCs w:val="28"/>
              </w:rPr>
              <w:t xml:space="preserve"> для </w:t>
            </w:r>
            <w:r w:rsidRPr="0051047C">
              <w:rPr>
                <w:rFonts w:ascii="Times New Roman" w:eastAsia="Times New Roman" w:hAnsi="Times New Roman" w:cs="Times New Roman"/>
                <w:spacing w:val="-1"/>
                <w:sz w:val="28"/>
                <w:szCs w:val="28"/>
              </w:rPr>
              <w:t>родителей</w:t>
            </w:r>
            <w:r w:rsidRPr="0051047C">
              <w:rPr>
                <w:rFonts w:ascii="Times New Roman" w:eastAsia="Times New Roman" w:hAnsi="Times New Roman" w:cs="Times New Roman"/>
                <w:spacing w:val="6"/>
                <w:sz w:val="28"/>
                <w:szCs w:val="28"/>
              </w:rPr>
              <w:t xml:space="preserve"> «Волшебные свойства песка и камней»</w:t>
            </w:r>
          </w:p>
          <w:p w:rsidR="007126AD" w:rsidRPr="0051047C" w:rsidRDefault="007126AD" w:rsidP="008474A5">
            <w:pPr>
              <w:widowControl w:val="0"/>
              <w:numPr>
                <w:ilvl w:val="0"/>
                <w:numId w:val="17"/>
              </w:numPr>
              <w:tabs>
                <w:tab w:val="left" w:pos="278"/>
              </w:tabs>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Подготовка</w:t>
            </w:r>
            <w:r w:rsidRPr="0051047C">
              <w:rPr>
                <w:rFonts w:ascii="Times New Roman" w:eastAsia="Times New Roman" w:hAnsi="Times New Roman" w:cs="Times New Roman"/>
                <w:spacing w:val="-1"/>
                <w:sz w:val="28"/>
                <w:szCs w:val="28"/>
              </w:rPr>
              <w:t xml:space="preserve"> </w:t>
            </w:r>
            <w:r w:rsidRPr="0051047C">
              <w:rPr>
                <w:rFonts w:ascii="Times New Roman" w:eastAsia="Times New Roman" w:hAnsi="Times New Roman" w:cs="Times New Roman"/>
                <w:sz w:val="28"/>
                <w:szCs w:val="28"/>
              </w:rPr>
              <w:t xml:space="preserve">к </w:t>
            </w:r>
            <w:r w:rsidRPr="0051047C">
              <w:rPr>
                <w:rFonts w:ascii="Times New Roman" w:eastAsia="Times New Roman" w:hAnsi="Times New Roman" w:cs="Times New Roman"/>
                <w:spacing w:val="-1"/>
                <w:sz w:val="28"/>
                <w:szCs w:val="28"/>
              </w:rPr>
              <w:t>празднику Масленица.</w:t>
            </w:r>
          </w:p>
          <w:p w:rsidR="007126AD" w:rsidRPr="0051047C" w:rsidRDefault="007126AD" w:rsidP="008474A5">
            <w:pPr>
              <w:widowControl w:val="0"/>
              <w:tabs>
                <w:tab w:val="left" w:pos="278"/>
              </w:tabs>
              <w:autoSpaceDE w:val="0"/>
              <w:autoSpaceDN w:val="0"/>
              <w:adjustRightInd w:val="0"/>
              <w:spacing w:after="0" w:line="240" w:lineRule="auto"/>
              <w:ind w:left="37"/>
              <w:rPr>
                <w:rFonts w:ascii="Times New Roman" w:eastAsia="Times New Roman" w:hAnsi="Times New Roman" w:cs="Times New Roman"/>
                <w:spacing w:val="-1"/>
                <w:sz w:val="28"/>
                <w:szCs w:val="28"/>
              </w:rPr>
            </w:pPr>
          </w:p>
          <w:p w:rsidR="007126AD" w:rsidRPr="0051047C" w:rsidRDefault="007126AD" w:rsidP="008474A5">
            <w:pPr>
              <w:widowControl w:val="0"/>
              <w:tabs>
                <w:tab w:val="left" w:pos="278"/>
              </w:tabs>
              <w:autoSpaceDE w:val="0"/>
              <w:autoSpaceDN w:val="0"/>
              <w:adjustRightInd w:val="0"/>
              <w:spacing w:after="0" w:line="240" w:lineRule="auto"/>
              <w:ind w:left="37"/>
              <w:rPr>
                <w:rFonts w:ascii="Times New Roman" w:eastAsia="Times New Roman" w:hAnsi="Times New Roman" w:cs="Times New Roman"/>
                <w:spacing w:val="-1"/>
                <w:sz w:val="28"/>
                <w:szCs w:val="28"/>
              </w:rPr>
            </w:pPr>
          </w:p>
          <w:p w:rsidR="007126AD" w:rsidRPr="0051047C" w:rsidRDefault="007126AD" w:rsidP="008474A5">
            <w:pPr>
              <w:widowControl w:val="0"/>
              <w:tabs>
                <w:tab w:val="left" w:pos="278"/>
              </w:tabs>
              <w:autoSpaceDE w:val="0"/>
              <w:autoSpaceDN w:val="0"/>
              <w:adjustRightInd w:val="0"/>
              <w:spacing w:after="0" w:line="240" w:lineRule="auto"/>
              <w:ind w:left="37"/>
              <w:rPr>
                <w:rFonts w:ascii="Times New Roman" w:eastAsia="Times New Roman" w:hAnsi="Times New Roman" w:cs="Times New Roman"/>
                <w:sz w:val="28"/>
                <w:szCs w:val="28"/>
              </w:rPr>
            </w:pPr>
          </w:p>
        </w:tc>
      </w:tr>
    </w:tbl>
    <w:p w:rsidR="007126AD" w:rsidRPr="0051047C" w:rsidRDefault="007126AD" w:rsidP="007126AD">
      <w:pPr>
        <w:widowControl w:val="0"/>
        <w:autoSpaceDE w:val="0"/>
        <w:autoSpaceDN w:val="0"/>
        <w:adjustRightInd w:val="0"/>
        <w:spacing w:before="9" w:after="0" w:line="240" w:lineRule="auto"/>
        <w:rPr>
          <w:rFonts w:ascii="Times New Roman" w:eastAsia="Times New Roman" w:hAnsi="Times New Roman" w:cs="Times New Roman"/>
          <w:sz w:val="28"/>
          <w:szCs w:val="28"/>
        </w:rPr>
      </w:pPr>
    </w:p>
    <w:tbl>
      <w:tblPr>
        <w:tblW w:w="9396" w:type="dxa"/>
        <w:tblInd w:w="108" w:type="dxa"/>
        <w:tblLayout w:type="fixed"/>
        <w:tblCellMar>
          <w:left w:w="0" w:type="dxa"/>
          <w:right w:w="0" w:type="dxa"/>
        </w:tblCellMar>
        <w:tblLook w:val="01E0" w:firstRow="1" w:lastRow="1" w:firstColumn="1" w:lastColumn="1" w:noHBand="0" w:noVBand="0"/>
      </w:tblPr>
      <w:tblGrid>
        <w:gridCol w:w="1054"/>
        <w:gridCol w:w="8342"/>
      </w:tblGrid>
      <w:tr w:rsidR="007126AD" w:rsidRPr="0051047C" w:rsidTr="008474A5">
        <w:trPr>
          <w:trHeight w:hRule="exact" w:val="2779"/>
        </w:trPr>
        <w:tc>
          <w:tcPr>
            <w:tcW w:w="1054"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  Март</w:t>
            </w:r>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tabs>
                <w:tab w:val="left" w:pos="8342"/>
              </w:tabs>
              <w:autoSpaceDE w:val="0"/>
              <w:autoSpaceDN w:val="0"/>
              <w:adjustRightInd w:val="0"/>
              <w:spacing w:before="36"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1-</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pacing w:val="-1"/>
                <w:sz w:val="28"/>
                <w:szCs w:val="28"/>
              </w:rPr>
              <w:t>Оформление</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pacing w:val="-1"/>
                <w:sz w:val="28"/>
                <w:szCs w:val="28"/>
              </w:rPr>
              <w:t>родительского</w:t>
            </w:r>
            <w:r w:rsidRPr="0051047C">
              <w:rPr>
                <w:rFonts w:ascii="Times New Roman" w:eastAsia="Times New Roman" w:hAnsi="Times New Roman" w:cs="Times New Roman"/>
                <w:spacing w:val="16"/>
                <w:sz w:val="28"/>
                <w:szCs w:val="28"/>
              </w:rPr>
              <w:t xml:space="preserve"> </w:t>
            </w:r>
            <w:r w:rsidRPr="0051047C">
              <w:rPr>
                <w:rFonts w:ascii="Times New Roman" w:eastAsia="Times New Roman" w:hAnsi="Times New Roman" w:cs="Times New Roman"/>
                <w:spacing w:val="-2"/>
                <w:sz w:val="28"/>
                <w:szCs w:val="28"/>
              </w:rPr>
              <w:t>уголка</w:t>
            </w:r>
            <w:r w:rsidRPr="0051047C">
              <w:rPr>
                <w:rFonts w:ascii="Times New Roman" w:eastAsia="Times New Roman" w:hAnsi="Times New Roman" w:cs="Times New Roman"/>
                <w:spacing w:val="-1"/>
                <w:sz w:val="28"/>
                <w:szCs w:val="28"/>
              </w:rPr>
              <w:t>.</w:t>
            </w:r>
            <w:r w:rsidRPr="0051047C">
              <w:rPr>
                <w:rFonts w:ascii="Times New Roman" w:eastAsia="Times New Roman" w:hAnsi="Times New Roman" w:cs="Times New Roman"/>
                <w:spacing w:val="18"/>
                <w:sz w:val="28"/>
                <w:szCs w:val="28"/>
              </w:rPr>
              <w:t xml:space="preserve"> </w:t>
            </w:r>
            <w:r w:rsidRPr="0051047C">
              <w:rPr>
                <w:rFonts w:ascii="Times New Roman" w:eastAsia="Times New Roman" w:hAnsi="Times New Roman" w:cs="Times New Roman"/>
                <w:spacing w:val="-2"/>
                <w:sz w:val="28"/>
                <w:szCs w:val="28"/>
              </w:rPr>
              <w:t>«Весна</w:t>
            </w:r>
            <w:r w:rsidRPr="0051047C">
              <w:rPr>
                <w:rFonts w:ascii="Times New Roman" w:eastAsia="Times New Roman" w:hAnsi="Times New Roman" w:cs="Times New Roman"/>
                <w:spacing w:val="20"/>
                <w:sz w:val="28"/>
                <w:szCs w:val="28"/>
              </w:rPr>
              <w:t xml:space="preserve"> </w:t>
            </w:r>
            <w:r w:rsidRPr="0051047C">
              <w:rPr>
                <w:rFonts w:ascii="Times New Roman" w:eastAsia="Times New Roman" w:hAnsi="Times New Roman" w:cs="Times New Roman"/>
                <w:sz w:val="28"/>
                <w:szCs w:val="28"/>
              </w:rPr>
              <w:t>–</w:t>
            </w:r>
            <w:r w:rsidRPr="0051047C">
              <w:rPr>
                <w:rFonts w:ascii="Times New Roman" w:eastAsia="Times New Roman" w:hAnsi="Times New Roman" w:cs="Times New Roman"/>
                <w:spacing w:val="16"/>
                <w:sz w:val="28"/>
                <w:szCs w:val="28"/>
              </w:rPr>
              <w:t xml:space="preserve"> </w:t>
            </w:r>
            <w:r w:rsidRPr="0051047C">
              <w:rPr>
                <w:rFonts w:ascii="Times New Roman" w:eastAsia="Times New Roman" w:hAnsi="Times New Roman" w:cs="Times New Roman"/>
                <w:spacing w:val="-1"/>
                <w:sz w:val="28"/>
                <w:szCs w:val="28"/>
              </w:rPr>
              <w:t>Красна</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pacing w:val="-1"/>
                <w:sz w:val="28"/>
                <w:szCs w:val="28"/>
              </w:rPr>
              <w:t>снова</w:t>
            </w:r>
            <w:r w:rsidRPr="0051047C">
              <w:rPr>
                <w:rFonts w:ascii="Times New Roman" w:eastAsia="Times New Roman" w:hAnsi="Times New Roman" w:cs="Times New Roman"/>
                <w:spacing w:val="12"/>
                <w:sz w:val="28"/>
                <w:szCs w:val="28"/>
              </w:rPr>
              <w:t xml:space="preserve"> </w:t>
            </w:r>
            <w:r w:rsidRPr="0051047C">
              <w:rPr>
                <w:rFonts w:ascii="Times New Roman" w:eastAsia="Times New Roman" w:hAnsi="Times New Roman" w:cs="Times New Roman"/>
                <w:sz w:val="28"/>
                <w:szCs w:val="28"/>
              </w:rPr>
              <w:t>в</w:t>
            </w:r>
            <w:r w:rsidRPr="0051047C">
              <w:rPr>
                <w:rFonts w:ascii="Times New Roman" w:eastAsia="Times New Roman" w:hAnsi="Times New Roman" w:cs="Times New Roman"/>
                <w:spacing w:val="13"/>
                <w:sz w:val="28"/>
                <w:szCs w:val="28"/>
              </w:rPr>
              <w:t xml:space="preserve"> </w:t>
            </w:r>
            <w:r w:rsidRPr="0051047C">
              <w:rPr>
                <w:rFonts w:ascii="Times New Roman" w:eastAsia="Times New Roman" w:hAnsi="Times New Roman" w:cs="Times New Roman"/>
                <w:spacing w:val="-1"/>
                <w:sz w:val="28"/>
                <w:szCs w:val="28"/>
              </w:rPr>
              <w:t>гости</w:t>
            </w:r>
            <w:r w:rsidRPr="0051047C">
              <w:rPr>
                <w:rFonts w:ascii="Times New Roman" w:eastAsia="Times New Roman" w:hAnsi="Times New Roman" w:cs="Times New Roman"/>
                <w:spacing w:val="15"/>
                <w:sz w:val="28"/>
                <w:szCs w:val="28"/>
              </w:rPr>
              <w:t xml:space="preserve"> </w:t>
            </w:r>
            <w:r w:rsidRPr="0051047C">
              <w:rPr>
                <w:rFonts w:ascii="Times New Roman" w:eastAsia="Times New Roman" w:hAnsi="Times New Roman" w:cs="Times New Roman"/>
                <w:sz w:val="28"/>
                <w:szCs w:val="28"/>
              </w:rPr>
              <w:t>к</w:t>
            </w:r>
            <w:r w:rsidRPr="0051047C">
              <w:rPr>
                <w:rFonts w:ascii="Times New Roman" w:eastAsia="Times New Roman" w:hAnsi="Times New Roman" w:cs="Times New Roman"/>
                <w:spacing w:val="93"/>
                <w:sz w:val="28"/>
                <w:szCs w:val="28"/>
              </w:rPr>
              <w:t xml:space="preserve"> </w:t>
            </w:r>
            <w:r w:rsidRPr="0051047C">
              <w:rPr>
                <w:rFonts w:ascii="Times New Roman" w:eastAsia="Times New Roman" w:hAnsi="Times New Roman" w:cs="Times New Roman"/>
                <w:spacing w:val="-1"/>
                <w:sz w:val="28"/>
                <w:szCs w:val="28"/>
              </w:rPr>
              <w:t>нам пришла».</w:t>
            </w:r>
          </w:p>
          <w:p w:rsidR="007126AD" w:rsidRPr="0051047C" w:rsidRDefault="007126AD" w:rsidP="008474A5">
            <w:pPr>
              <w:widowControl w:val="0"/>
              <w:numPr>
                <w:ilvl w:val="0"/>
                <w:numId w:val="16"/>
              </w:numPr>
              <w:tabs>
                <w:tab w:val="left" w:pos="278"/>
                <w:tab w:val="left" w:pos="8342"/>
              </w:tabs>
              <w:autoSpaceDE w:val="0"/>
              <w:autoSpaceDN w:val="0"/>
              <w:adjustRightInd w:val="0"/>
              <w:spacing w:after="0" w:line="240" w:lineRule="auto"/>
              <w:ind w:right="1023"/>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Тематическая</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z w:val="28"/>
                <w:szCs w:val="28"/>
              </w:rPr>
              <w:t xml:space="preserve">выставка </w:t>
            </w:r>
          </w:p>
          <w:p w:rsidR="007126AD" w:rsidRPr="0051047C" w:rsidRDefault="007126AD" w:rsidP="008474A5">
            <w:pPr>
              <w:widowControl w:val="0"/>
              <w:numPr>
                <w:ilvl w:val="0"/>
                <w:numId w:val="16"/>
              </w:numPr>
              <w:tabs>
                <w:tab w:val="left" w:pos="278"/>
                <w:tab w:val="left" w:pos="8342"/>
              </w:tabs>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z w:val="28"/>
                <w:szCs w:val="28"/>
                <w:lang w:val="en-US"/>
              </w:rPr>
              <w:t>Подготовка</w:t>
            </w:r>
            <w:proofErr w:type="spellEnd"/>
            <w:r w:rsidRPr="0051047C">
              <w:rPr>
                <w:rFonts w:ascii="Times New Roman" w:eastAsia="Times New Roman" w:hAnsi="Times New Roman" w:cs="Times New Roman"/>
                <w:spacing w:val="-1"/>
                <w:sz w:val="28"/>
                <w:szCs w:val="28"/>
                <w:lang w:val="en-US"/>
              </w:rPr>
              <w:t xml:space="preserve"> </w:t>
            </w:r>
            <w:r w:rsidRPr="0051047C">
              <w:rPr>
                <w:rFonts w:ascii="Times New Roman" w:eastAsia="Times New Roman" w:hAnsi="Times New Roman" w:cs="Times New Roman"/>
                <w:sz w:val="28"/>
                <w:szCs w:val="28"/>
                <w:lang w:val="en-US"/>
              </w:rPr>
              <w:t xml:space="preserve">к </w:t>
            </w:r>
            <w:proofErr w:type="spellStart"/>
            <w:r w:rsidRPr="0051047C">
              <w:rPr>
                <w:rFonts w:ascii="Times New Roman" w:eastAsia="Times New Roman" w:hAnsi="Times New Roman" w:cs="Times New Roman"/>
                <w:spacing w:val="-1"/>
                <w:sz w:val="28"/>
                <w:szCs w:val="28"/>
                <w:lang w:val="en-US"/>
              </w:rPr>
              <w:t>празднику</w:t>
            </w:r>
            <w:proofErr w:type="spellEnd"/>
            <w:r w:rsidRPr="0051047C">
              <w:rPr>
                <w:rFonts w:ascii="Times New Roman" w:eastAsia="Times New Roman" w:hAnsi="Times New Roman" w:cs="Times New Roman"/>
                <w:spacing w:val="-8"/>
                <w:sz w:val="28"/>
                <w:szCs w:val="28"/>
                <w:lang w:val="en-US"/>
              </w:rPr>
              <w:t xml:space="preserve"> </w:t>
            </w:r>
            <w:r w:rsidRPr="0051047C">
              <w:rPr>
                <w:rFonts w:ascii="Times New Roman" w:eastAsia="Times New Roman" w:hAnsi="Times New Roman" w:cs="Times New Roman"/>
                <w:sz w:val="28"/>
                <w:szCs w:val="28"/>
                <w:lang w:val="en-US"/>
              </w:rPr>
              <w:t xml:space="preserve">8 </w:t>
            </w:r>
            <w:proofErr w:type="spellStart"/>
            <w:r w:rsidRPr="0051047C">
              <w:rPr>
                <w:rFonts w:ascii="Times New Roman" w:eastAsia="Times New Roman" w:hAnsi="Times New Roman" w:cs="Times New Roman"/>
                <w:sz w:val="28"/>
                <w:szCs w:val="28"/>
                <w:lang w:val="en-US"/>
              </w:rPr>
              <w:t>Марта</w:t>
            </w:r>
            <w:proofErr w:type="spellEnd"/>
            <w:r w:rsidRPr="0051047C">
              <w:rPr>
                <w:rFonts w:ascii="Times New Roman" w:eastAsia="Times New Roman" w:hAnsi="Times New Roman" w:cs="Times New Roman"/>
                <w:sz w:val="28"/>
                <w:szCs w:val="28"/>
                <w:lang w:val="en-US"/>
              </w:rPr>
              <w:t>.</w:t>
            </w:r>
          </w:p>
          <w:p w:rsidR="007126AD" w:rsidRPr="0051047C" w:rsidRDefault="007126AD" w:rsidP="008474A5">
            <w:pPr>
              <w:tabs>
                <w:tab w:val="left" w:pos="8342"/>
              </w:tabs>
              <w:spacing w:line="240" w:lineRule="auto"/>
              <w:rPr>
                <w:rFonts w:ascii="Times New Roman" w:eastAsia="Times New Roman" w:hAnsi="Times New Roman" w:cs="Times New Roman"/>
                <w:bCs/>
                <w:color w:val="000000"/>
                <w:sz w:val="28"/>
                <w:szCs w:val="28"/>
                <w:shd w:val="clear" w:color="auto" w:fill="FFFFFF"/>
              </w:rPr>
            </w:pPr>
            <w:r w:rsidRPr="0051047C">
              <w:rPr>
                <w:rFonts w:ascii="Times New Roman" w:eastAsia="Times New Roman" w:hAnsi="Times New Roman" w:cs="Times New Roman"/>
                <w:spacing w:val="-1"/>
                <w:sz w:val="28"/>
                <w:szCs w:val="28"/>
              </w:rPr>
              <w:t>4.Консультация</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pacing w:val="-1"/>
                <w:sz w:val="28"/>
                <w:szCs w:val="28"/>
              </w:rPr>
              <w:t>«</w:t>
            </w:r>
            <w:r w:rsidRPr="0051047C">
              <w:rPr>
                <w:rFonts w:ascii="Times New Roman" w:eastAsia="Times New Roman" w:hAnsi="Times New Roman" w:cs="Times New Roman"/>
                <w:bCs/>
                <w:color w:val="000000"/>
                <w:sz w:val="28"/>
                <w:szCs w:val="28"/>
                <w:shd w:val="clear" w:color="auto" w:fill="FFFFFF"/>
              </w:rPr>
              <w:t>Что за чудесница, водица – волшебница»</w:t>
            </w:r>
          </w:p>
          <w:p w:rsidR="007126AD" w:rsidRPr="0051047C" w:rsidRDefault="007126AD" w:rsidP="008474A5">
            <w:pPr>
              <w:tabs>
                <w:tab w:val="left" w:pos="8342"/>
              </w:tabs>
              <w:spacing w:line="240" w:lineRule="auto"/>
              <w:rPr>
                <w:rFonts w:ascii="Times New Roman" w:eastAsia="Times New Roman" w:hAnsi="Times New Roman" w:cs="Times New Roman"/>
                <w:bCs/>
                <w:color w:val="000000"/>
                <w:sz w:val="28"/>
                <w:szCs w:val="28"/>
                <w:shd w:val="clear" w:color="auto" w:fill="FFFFFF"/>
              </w:rPr>
            </w:pPr>
            <w:r w:rsidRPr="0051047C">
              <w:rPr>
                <w:rFonts w:ascii="Times New Roman" w:eastAsia="Times New Roman" w:hAnsi="Times New Roman" w:cs="Times New Roman"/>
                <w:bCs/>
                <w:color w:val="000000"/>
                <w:sz w:val="28"/>
                <w:szCs w:val="28"/>
                <w:shd w:val="clear" w:color="auto" w:fill="FFFFFF"/>
              </w:rPr>
              <w:t>5.Родительская встреча Мастер класс «Обучение с увлечением»</w:t>
            </w:r>
          </w:p>
          <w:p w:rsidR="007126AD" w:rsidRPr="0051047C" w:rsidRDefault="007126AD" w:rsidP="008474A5">
            <w:pPr>
              <w:tabs>
                <w:tab w:val="left" w:pos="8342"/>
              </w:tabs>
              <w:spacing w:line="240" w:lineRule="auto"/>
              <w:rPr>
                <w:rFonts w:ascii="Times New Roman" w:eastAsia="Times New Roman" w:hAnsi="Times New Roman" w:cs="Times New Roman"/>
                <w:sz w:val="28"/>
                <w:szCs w:val="28"/>
              </w:rPr>
            </w:pPr>
          </w:p>
          <w:p w:rsidR="007126AD" w:rsidRPr="0051047C" w:rsidRDefault="007126AD" w:rsidP="008474A5">
            <w:pPr>
              <w:widowControl w:val="0"/>
              <w:numPr>
                <w:ilvl w:val="0"/>
                <w:numId w:val="15"/>
              </w:numPr>
              <w:tabs>
                <w:tab w:val="left" w:pos="278"/>
                <w:tab w:val="left" w:pos="8342"/>
              </w:tabs>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tabs>
                <w:tab w:val="left" w:pos="278"/>
                <w:tab w:val="left" w:pos="8342"/>
              </w:tabs>
              <w:autoSpaceDE w:val="0"/>
              <w:autoSpaceDN w:val="0"/>
              <w:adjustRightInd w:val="0"/>
              <w:spacing w:after="0" w:line="240" w:lineRule="auto"/>
              <w:rPr>
                <w:rFonts w:ascii="Times New Roman" w:eastAsia="Times New Roman" w:hAnsi="Times New Roman" w:cs="Times New Roman"/>
                <w:sz w:val="28"/>
                <w:szCs w:val="28"/>
              </w:rPr>
            </w:pPr>
          </w:p>
        </w:tc>
      </w:tr>
      <w:tr w:rsidR="007126AD" w:rsidRPr="0051047C" w:rsidTr="008474A5">
        <w:trPr>
          <w:trHeight w:hRule="exact" w:val="1088"/>
        </w:trPr>
        <w:tc>
          <w:tcPr>
            <w:tcW w:w="1054"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p>
          <w:p w:rsidR="007126AD" w:rsidRPr="0051047C" w:rsidRDefault="007126AD" w:rsidP="008474A5">
            <w:pPr>
              <w:widowControl w:val="0"/>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Апрель</w:t>
            </w:r>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tabs>
                <w:tab w:val="left" w:pos="8342"/>
              </w:tabs>
              <w:spacing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1 </w:t>
            </w:r>
            <w:r w:rsidRPr="0051047C">
              <w:rPr>
                <w:rFonts w:ascii="Times New Roman" w:eastAsia="Times New Roman" w:hAnsi="Times New Roman" w:cs="Times New Roman"/>
                <w:kern w:val="36"/>
                <w:sz w:val="28"/>
                <w:szCs w:val="28"/>
              </w:rPr>
              <w:t xml:space="preserve">Проект по нравственно-патриотическому воспитанию «Моя малая родина» </w:t>
            </w:r>
          </w:p>
          <w:p w:rsidR="007126AD" w:rsidRPr="0051047C" w:rsidRDefault="007126AD" w:rsidP="008474A5">
            <w:pPr>
              <w:widowControl w:val="0"/>
              <w:tabs>
                <w:tab w:val="left" w:pos="8342"/>
              </w:tabs>
              <w:autoSpaceDE w:val="0"/>
              <w:autoSpaceDN w:val="0"/>
              <w:adjustRightInd w:val="0"/>
              <w:spacing w:after="0"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2. </w:t>
            </w:r>
            <w:r w:rsidRPr="0051047C">
              <w:rPr>
                <w:rFonts w:ascii="Times New Roman" w:eastAsia="Times New Roman" w:hAnsi="Times New Roman" w:cs="Times New Roman"/>
                <w:spacing w:val="-1"/>
                <w:sz w:val="28"/>
                <w:szCs w:val="28"/>
              </w:rPr>
              <w:t>Тематическая</w:t>
            </w:r>
            <w:r w:rsidRPr="0051047C">
              <w:rPr>
                <w:rFonts w:ascii="Times New Roman" w:eastAsia="Times New Roman" w:hAnsi="Times New Roman" w:cs="Times New Roman"/>
                <w:spacing w:val="2"/>
                <w:sz w:val="28"/>
                <w:szCs w:val="28"/>
              </w:rPr>
              <w:t xml:space="preserve"> </w:t>
            </w:r>
            <w:r w:rsidRPr="0051047C">
              <w:rPr>
                <w:rFonts w:ascii="Times New Roman" w:eastAsia="Times New Roman" w:hAnsi="Times New Roman" w:cs="Times New Roman"/>
                <w:sz w:val="28"/>
                <w:szCs w:val="28"/>
              </w:rPr>
              <w:t>выставка</w:t>
            </w:r>
            <w:r w:rsidRPr="0051047C">
              <w:rPr>
                <w:rFonts w:ascii="Times New Roman" w:eastAsia="Times New Roman" w:hAnsi="Times New Roman" w:cs="Times New Roman"/>
                <w:spacing w:val="-1"/>
                <w:sz w:val="28"/>
                <w:szCs w:val="28"/>
              </w:rPr>
              <w:t xml:space="preserve"> поделок.</w:t>
            </w:r>
            <w:r w:rsidRPr="0051047C">
              <w:rPr>
                <w:rFonts w:ascii="Times New Roman" w:eastAsia="Times New Roman" w:hAnsi="Times New Roman" w:cs="Times New Roman"/>
                <w:spacing w:val="4"/>
                <w:sz w:val="28"/>
                <w:szCs w:val="28"/>
              </w:rPr>
              <w:t xml:space="preserve"> </w:t>
            </w:r>
            <w:r w:rsidRPr="0051047C">
              <w:rPr>
                <w:rFonts w:ascii="Times New Roman" w:eastAsia="Times New Roman" w:hAnsi="Times New Roman" w:cs="Times New Roman"/>
                <w:spacing w:val="-1"/>
                <w:sz w:val="28"/>
                <w:szCs w:val="28"/>
              </w:rPr>
              <w:t>«День</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космонавтики».</w:t>
            </w:r>
            <w:r w:rsidRPr="0051047C">
              <w:rPr>
                <w:rFonts w:ascii="Times New Roman" w:eastAsia="Times New Roman" w:hAnsi="Times New Roman" w:cs="Times New Roman"/>
                <w:spacing w:val="29"/>
                <w:sz w:val="28"/>
                <w:szCs w:val="28"/>
              </w:rPr>
              <w:t xml:space="preserve"> </w:t>
            </w:r>
          </w:p>
          <w:p w:rsidR="007126AD" w:rsidRPr="0051047C" w:rsidRDefault="007126AD" w:rsidP="008474A5">
            <w:pPr>
              <w:widowControl w:val="0"/>
              <w:tabs>
                <w:tab w:val="left" w:pos="278"/>
                <w:tab w:val="left" w:pos="8342"/>
              </w:tabs>
              <w:spacing w:after="0" w:line="240" w:lineRule="auto"/>
              <w:ind w:left="277"/>
              <w:rPr>
                <w:rFonts w:ascii="Times New Roman" w:eastAsia="Times New Roman" w:hAnsi="Times New Roman" w:cs="Times New Roman"/>
                <w:sz w:val="28"/>
                <w:szCs w:val="28"/>
              </w:rPr>
            </w:pPr>
          </w:p>
        </w:tc>
      </w:tr>
      <w:tr w:rsidR="007126AD" w:rsidRPr="0051047C" w:rsidTr="008474A5">
        <w:trPr>
          <w:trHeight w:hRule="exact" w:val="1771"/>
        </w:trPr>
        <w:tc>
          <w:tcPr>
            <w:tcW w:w="1054"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autoSpaceDE w:val="0"/>
              <w:autoSpaceDN w:val="0"/>
              <w:adjustRightInd w:val="0"/>
              <w:spacing w:before="175" w:after="0" w:line="240" w:lineRule="auto"/>
              <w:rPr>
                <w:rFonts w:ascii="Times New Roman" w:eastAsia="Times New Roman" w:hAnsi="Times New Roman" w:cs="Times New Roman"/>
                <w:sz w:val="28"/>
                <w:szCs w:val="28"/>
                <w:lang w:val="en-US"/>
              </w:rPr>
            </w:pPr>
            <w:proofErr w:type="spellStart"/>
            <w:r w:rsidRPr="0051047C">
              <w:rPr>
                <w:rFonts w:ascii="Times New Roman" w:eastAsia="Times New Roman" w:hAnsi="Times New Roman" w:cs="Times New Roman"/>
                <w:sz w:val="28"/>
                <w:szCs w:val="28"/>
                <w:lang w:val="en-US"/>
              </w:rPr>
              <w:t>Май</w:t>
            </w:r>
            <w:proofErr w:type="spellEnd"/>
          </w:p>
        </w:tc>
        <w:tc>
          <w:tcPr>
            <w:tcW w:w="8342" w:type="dxa"/>
            <w:tcBorders>
              <w:top w:val="single" w:sz="5" w:space="0" w:color="000000"/>
              <w:left w:val="single" w:sz="5" w:space="0" w:color="000000"/>
              <w:bottom w:val="single" w:sz="5" w:space="0" w:color="000000"/>
              <w:right w:val="single" w:sz="5" w:space="0" w:color="000000"/>
            </w:tcBorders>
          </w:tcPr>
          <w:p w:rsidR="007126AD" w:rsidRPr="0051047C" w:rsidRDefault="007126AD" w:rsidP="008474A5">
            <w:pPr>
              <w:widowControl w:val="0"/>
              <w:numPr>
                <w:ilvl w:val="0"/>
                <w:numId w:val="14"/>
              </w:numPr>
              <w:tabs>
                <w:tab w:val="left" w:pos="278"/>
                <w:tab w:val="left" w:pos="8342"/>
              </w:tabs>
              <w:autoSpaceDE w:val="0"/>
              <w:autoSpaceDN w:val="0"/>
              <w:adjustRightInd w:val="0"/>
              <w:spacing w:after="0" w:line="240" w:lineRule="auto"/>
              <w:ind w:left="277"/>
              <w:rPr>
                <w:rFonts w:ascii="Times New Roman" w:eastAsia="Times New Roman" w:hAnsi="Times New Roman" w:cs="Times New Roman"/>
                <w:sz w:val="28"/>
                <w:szCs w:val="28"/>
              </w:rPr>
            </w:pPr>
            <w:r w:rsidRPr="0051047C">
              <w:rPr>
                <w:rFonts w:ascii="Times New Roman" w:eastAsia="Times New Roman" w:hAnsi="Times New Roman" w:cs="Times New Roman"/>
                <w:spacing w:val="-1"/>
                <w:sz w:val="28"/>
                <w:szCs w:val="28"/>
              </w:rPr>
              <w:t xml:space="preserve">Папка - передвижка </w:t>
            </w:r>
            <w:r w:rsidRPr="0051047C">
              <w:rPr>
                <w:rFonts w:ascii="Times New Roman" w:eastAsia="Times New Roman" w:hAnsi="Times New Roman" w:cs="Times New Roman"/>
                <w:sz w:val="28"/>
                <w:szCs w:val="28"/>
              </w:rPr>
              <w:t xml:space="preserve">для </w:t>
            </w:r>
            <w:r w:rsidRPr="0051047C">
              <w:rPr>
                <w:rFonts w:ascii="Times New Roman" w:eastAsia="Times New Roman" w:hAnsi="Times New Roman" w:cs="Times New Roman"/>
                <w:spacing w:val="-1"/>
                <w:sz w:val="28"/>
                <w:szCs w:val="28"/>
              </w:rPr>
              <w:t>родителей</w:t>
            </w:r>
            <w:r w:rsidRPr="0051047C">
              <w:rPr>
                <w:rFonts w:ascii="Times New Roman" w:eastAsia="Times New Roman" w:hAnsi="Times New Roman" w:cs="Times New Roman"/>
                <w:sz w:val="28"/>
                <w:szCs w:val="28"/>
              </w:rPr>
              <w:t xml:space="preserve"> ко </w:t>
            </w:r>
            <w:r w:rsidRPr="0051047C">
              <w:rPr>
                <w:rFonts w:ascii="Times New Roman" w:eastAsia="Times New Roman" w:hAnsi="Times New Roman" w:cs="Times New Roman"/>
                <w:spacing w:val="-1"/>
                <w:sz w:val="28"/>
                <w:szCs w:val="28"/>
              </w:rPr>
              <w:t>Дню</w:t>
            </w:r>
            <w:r w:rsidRPr="0051047C">
              <w:rPr>
                <w:rFonts w:ascii="Times New Roman" w:eastAsia="Times New Roman" w:hAnsi="Times New Roman" w:cs="Times New Roman"/>
                <w:sz w:val="28"/>
                <w:szCs w:val="28"/>
              </w:rPr>
              <w:t xml:space="preserve"> </w:t>
            </w:r>
            <w:r w:rsidRPr="0051047C">
              <w:rPr>
                <w:rFonts w:ascii="Times New Roman" w:eastAsia="Times New Roman" w:hAnsi="Times New Roman" w:cs="Times New Roman"/>
                <w:spacing w:val="-1"/>
                <w:sz w:val="28"/>
                <w:szCs w:val="28"/>
              </w:rPr>
              <w:t>Победы.</w:t>
            </w:r>
          </w:p>
          <w:p w:rsidR="007126AD" w:rsidRPr="0051047C" w:rsidRDefault="007126AD" w:rsidP="008474A5">
            <w:pPr>
              <w:widowControl w:val="0"/>
              <w:tabs>
                <w:tab w:val="left" w:pos="278"/>
                <w:tab w:val="left" w:pos="8342"/>
              </w:tabs>
              <w:autoSpaceDE w:val="0"/>
              <w:autoSpaceDN w:val="0"/>
              <w:adjustRightInd w:val="0"/>
              <w:spacing w:after="0" w:line="240" w:lineRule="auto"/>
              <w:ind w:left="37"/>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2.  Приготовление подарков ветеранам.</w:t>
            </w:r>
          </w:p>
          <w:p w:rsidR="007126AD" w:rsidRPr="0051047C" w:rsidRDefault="007126AD" w:rsidP="008474A5">
            <w:pPr>
              <w:tabs>
                <w:tab w:val="left" w:pos="8342"/>
              </w:tabs>
              <w:spacing w:line="240" w:lineRule="auto"/>
              <w:rPr>
                <w:rFonts w:ascii="Times New Roman" w:eastAsia="Times New Roman" w:hAnsi="Times New Roman" w:cs="Times New Roman"/>
                <w:sz w:val="28"/>
                <w:szCs w:val="28"/>
              </w:rPr>
            </w:pPr>
            <w:r w:rsidRPr="0051047C">
              <w:rPr>
                <w:rFonts w:ascii="Times New Roman" w:eastAsia="Times New Roman" w:hAnsi="Times New Roman" w:cs="Times New Roman"/>
                <w:sz w:val="28"/>
                <w:szCs w:val="28"/>
              </w:rPr>
              <w:t xml:space="preserve">3. </w:t>
            </w:r>
            <w:proofErr w:type="gramStart"/>
            <w:r w:rsidRPr="0051047C">
              <w:rPr>
                <w:rFonts w:ascii="Times New Roman" w:eastAsia="Times New Roman" w:hAnsi="Times New Roman" w:cs="Times New Roman"/>
                <w:sz w:val="28"/>
                <w:szCs w:val="28"/>
              </w:rPr>
              <w:t>Итоговое</w:t>
            </w:r>
            <w:proofErr w:type="gramEnd"/>
            <w:r w:rsidRPr="0051047C">
              <w:rPr>
                <w:rFonts w:ascii="Times New Roman" w:eastAsia="Times New Roman" w:hAnsi="Times New Roman" w:cs="Times New Roman"/>
                <w:sz w:val="28"/>
                <w:szCs w:val="28"/>
              </w:rPr>
              <w:t xml:space="preserve"> родительская встреча на тему: «Наши успехи и достижения в экспериментальной деятельности».</w:t>
            </w:r>
          </w:p>
          <w:p w:rsidR="007126AD" w:rsidRPr="0051047C" w:rsidRDefault="007126AD" w:rsidP="008474A5">
            <w:pPr>
              <w:widowControl w:val="0"/>
              <w:tabs>
                <w:tab w:val="left" w:pos="278"/>
                <w:tab w:val="left" w:pos="8342"/>
              </w:tabs>
              <w:autoSpaceDE w:val="0"/>
              <w:autoSpaceDN w:val="0"/>
              <w:adjustRightInd w:val="0"/>
              <w:spacing w:after="0" w:line="240" w:lineRule="auto"/>
              <w:rPr>
                <w:rFonts w:ascii="Times New Roman" w:eastAsia="Times New Roman" w:hAnsi="Times New Roman" w:cs="Times New Roman"/>
                <w:sz w:val="28"/>
                <w:szCs w:val="28"/>
              </w:rPr>
            </w:pPr>
          </w:p>
        </w:tc>
      </w:tr>
    </w:tbl>
    <w:p w:rsidR="007126AD" w:rsidRDefault="007126AD" w:rsidP="007126AD">
      <w:pPr>
        <w:spacing w:after="0" w:line="240" w:lineRule="auto"/>
        <w:jc w:val="both"/>
        <w:rPr>
          <w:rFonts w:ascii="Times New Roman" w:hAnsi="Times New Roman" w:cs="Times New Roman"/>
          <w:b/>
          <w:sz w:val="28"/>
          <w:szCs w:val="28"/>
        </w:rPr>
      </w:pPr>
    </w:p>
    <w:p w:rsidR="007126AD" w:rsidRDefault="007126AD" w:rsidP="007126AD">
      <w:pPr>
        <w:pStyle w:val="a6"/>
        <w:jc w:val="both"/>
        <w:rPr>
          <w:rFonts w:ascii="Times New Roman" w:hAnsi="Times New Roman"/>
          <w:sz w:val="28"/>
          <w:szCs w:val="28"/>
        </w:rPr>
      </w:pPr>
    </w:p>
    <w:p w:rsidR="007126AD" w:rsidRDefault="007126AD" w:rsidP="007126AD">
      <w:pPr>
        <w:pStyle w:val="a6"/>
        <w:jc w:val="both"/>
        <w:rPr>
          <w:rFonts w:ascii="Times New Roman" w:hAnsi="Times New Roman"/>
          <w:sz w:val="28"/>
          <w:szCs w:val="28"/>
        </w:rPr>
      </w:pPr>
    </w:p>
    <w:p w:rsidR="007126AD" w:rsidRPr="0051047C" w:rsidRDefault="007126AD" w:rsidP="007126AD">
      <w:pPr>
        <w:pStyle w:val="a6"/>
        <w:rPr>
          <w:rFonts w:ascii="Times New Roman" w:hAnsi="Times New Roman"/>
          <w:sz w:val="28"/>
          <w:szCs w:val="28"/>
        </w:rPr>
        <w:sectPr w:rsidR="007126AD" w:rsidRPr="0051047C" w:rsidSect="00025192">
          <w:pgSz w:w="11910" w:h="16840"/>
          <w:pgMar w:top="1040" w:right="853" w:bottom="280" w:left="1160" w:header="720" w:footer="720" w:gutter="0"/>
          <w:cols w:space="720"/>
        </w:sectPr>
      </w:pPr>
    </w:p>
    <w:p w:rsidR="007126AD" w:rsidRPr="0051047C" w:rsidRDefault="007126AD" w:rsidP="007126AD">
      <w:pPr>
        <w:spacing w:after="0" w:line="240" w:lineRule="auto"/>
        <w:jc w:val="both"/>
        <w:rPr>
          <w:rFonts w:ascii="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32187B" w:rsidP="00582FF1">
      <w:pPr>
        <w:spacing w:after="0" w:line="240" w:lineRule="auto"/>
        <w:jc w:val="both"/>
        <w:rPr>
          <w:rFonts w:ascii="Times New Roman" w:eastAsia="Times New Roman" w:hAnsi="Times New Roman" w:cs="Times New Roman"/>
          <w:b/>
          <w:sz w:val="28"/>
          <w:szCs w:val="28"/>
        </w:rPr>
      </w:pPr>
      <w:r>
        <w:rPr>
          <w:noProof/>
          <w:sz w:val="36"/>
          <w:szCs w:val="36"/>
        </w:rPr>
        <w:lastRenderedPageBreak/>
        <w:drawing>
          <wp:inline distT="0" distB="0" distL="0" distR="0" wp14:anchorId="15EFFDAA" wp14:editId="32E30E5E">
            <wp:extent cx="6218555" cy="855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8555" cy="8553450"/>
                    </a:xfrm>
                    <a:prstGeom prst="rect">
                      <a:avLst/>
                    </a:prstGeom>
                    <a:noFill/>
                  </pic:spPr>
                </pic:pic>
              </a:graphicData>
            </a:graphic>
          </wp:inline>
        </w:drawing>
      </w: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p w:rsidR="00C7718B" w:rsidRDefault="00C7718B" w:rsidP="00582FF1">
      <w:pPr>
        <w:spacing w:after="0" w:line="240" w:lineRule="auto"/>
        <w:jc w:val="both"/>
        <w:rPr>
          <w:rFonts w:ascii="Times New Roman" w:eastAsia="Times New Roman" w:hAnsi="Times New Roman" w:cs="Times New Roman"/>
          <w:b/>
          <w:sz w:val="28"/>
          <w:szCs w:val="28"/>
        </w:rPr>
      </w:pPr>
    </w:p>
    <w:sectPr w:rsidR="00C7718B" w:rsidSect="007126AD">
      <w:footerReference w:type="default" r:id="rId20"/>
      <w:pgSz w:w="11910" w:h="16840"/>
      <w:pgMar w:top="1040" w:right="440" w:bottom="280" w:left="1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2A5" w:rsidRDefault="000322A5">
      <w:pPr>
        <w:spacing w:after="0" w:line="240" w:lineRule="auto"/>
      </w:pPr>
      <w:r>
        <w:separator/>
      </w:r>
    </w:p>
  </w:endnote>
  <w:endnote w:type="continuationSeparator" w:id="0">
    <w:p w:rsidR="000322A5" w:rsidRDefault="00032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5" w:rsidRDefault="000322A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803181"/>
      <w:docPartObj>
        <w:docPartGallery w:val="Page Numbers (Bottom of Page)"/>
        <w:docPartUnique/>
      </w:docPartObj>
    </w:sdtPr>
    <w:sdtEndPr/>
    <w:sdtContent>
      <w:p w:rsidR="000322A5" w:rsidRDefault="000322A5">
        <w:pPr>
          <w:pStyle w:val="a3"/>
          <w:jc w:val="center"/>
        </w:pPr>
        <w:r>
          <w:fldChar w:fldCharType="begin"/>
        </w:r>
        <w:r>
          <w:instrText>PAGE   \* MERGEFORMAT</w:instrText>
        </w:r>
        <w:r>
          <w:fldChar w:fldCharType="separate"/>
        </w:r>
        <w:r w:rsidR="00195DFE">
          <w:rPr>
            <w:noProof/>
          </w:rPr>
          <w:t>16</w:t>
        </w:r>
        <w:r>
          <w:fldChar w:fldCharType="end"/>
        </w:r>
      </w:p>
    </w:sdtContent>
  </w:sdt>
  <w:p w:rsidR="000322A5" w:rsidRDefault="000322A5">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5" w:rsidRDefault="000322A5">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280843"/>
      <w:docPartObj>
        <w:docPartGallery w:val="Page Numbers (Bottom of Page)"/>
        <w:docPartUnique/>
      </w:docPartObj>
    </w:sdtPr>
    <w:sdtEndPr/>
    <w:sdtContent>
      <w:p w:rsidR="000322A5" w:rsidRDefault="000322A5">
        <w:pPr>
          <w:pStyle w:val="a3"/>
          <w:jc w:val="center"/>
        </w:pPr>
        <w:r>
          <w:rPr>
            <w:noProof/>
          </w:rPr>
          <w:fldChar w:fldCharType="begin"/>
        </w:r>
        <w:r>
          <w:rPr>
            <w:noProof/>
          </w:rPr>
          <w:instrText>PAGE   \* MERGEFORMAT</w:instrText>
        </w:r>
        <w:r>
          <w:rPr>
            <w:noProof/>
          </w:rPr>
          <w:fldChar w:fldCharType="separate"/>
        </w:r>
        <w:r w:rsidR="00195DFE">
          <w:rPr>
            <w:noProof/>
          </w:rPr>
          <w:t>17</w:t>
        </w:r>
        <w:r>
          <w:rPr>
            <w:noProof/>
          </w:rPr>
          <w:fldChar w:fldCharType="end"/>
        </w:r>
      </w:p>
    </w:sdtContent>
  </w:sdt>
  <w:p w:rsidR="000322A5" w:rsidRDefault="000322A5">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380964"/>
      <w:docPartObj>
        <w:docPartGallery w:val="Page Numbers (Bottom of Page)"/>
        <w:docPartUnique/>
      </w:docPartObj>
    </w:sdtPr>
    <w:sdtEndPr/>
    <w:sdtContent>
      <w:p w:rsidR="000322A5" w:rsidRDefault="000322A5">
        <w:pPr>
          <w:pStyle w:val="a3"/>
          <w:jc w:val="center"/>
        </w:pPr>
        <w:r>
          <w:rPr>
            <w:noProof/>
          </w:rPr>
          <w:fldChar w:fldCharType="begin"/>
        </w:r>
        <w:r>
          <w:rPr>
            <w:noProof/>
          </w:rPr>
          <w:instrText>PAGE   \* MERGEFORMAT</w:instrText>
        </w:r>
        <w:r>
          <w:rPr>
            <w:noProof/>
          </w:rPr>
          <w:fldChar w:fldCharType="separate"/>
        </w:r>
        <w:r w:rsidR="00CD2CD7">
          <w:rPr>
            <w:noProof/>
          </w:rPr>
          <w:t>58</w:t>
        </w:r>
        <w:r>
          <w:rPr>
            <w:noProof/>
          </w:rPr>
          <w:fldChar w:fldCharType="end"/>
        </w:r>
      </w:p>
    </w:sdtContent>
  </w:sdt>
  <w:p w:rsidR="000322A5" w:rsidRDefault="000322A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2A5" w:rsidRDefault="000322A5">
      <w:pPr>
        <w:spacing w:after="0" w:line="240" w:lineRule="auto"/>
      </w:pPr>
      <w:r>
        <w:separator/>
      </w:r>
    </w:p>
  </w:footnote>
  <w:footnote w:type="continuationSeparator" w:id="0">
    <w:p w:rsidR="000322A5" w:rsidRDefault="00032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5" w:rsidRDefault="000322A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5" w:rsidRDefault="000322A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5" w:rsidRDefault="000322A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1"/>
      <w:numFmt w:val="decimal"/>
      <w:lvlText w:val="%1."/>
      <w:lvlJc w:val="left"/>
      <w:pPr>
        <w:ind w:left="402" w:hanging="240"/>
      </w:pPr>
      <w:rPr>
        <w:rFonts w:ascii="Times New Roman" w:hAnsi="Times New Roman" w:cs="Times New Roman"/>
        <w:b w:val="0"/>
        <w:bCs w:val="0"/>
        <w:sz w:val="24"/>
        <w:szCs w:val="24"/>
      </w:rPr>
    </w:lvl>
    <w:lvl w:ilvl="1">
      <w:numFmt w:val="bullet"/>
      <w:lvlText w:val="-"/>
      <w:lvlJc w:val="left"/>
      <w:pPr>
        <w:ind w:left="601" w:hanging="140"/>
      </w:pPr>
      <w:rPr>
        <w:rFonts w:ascii="Times New Roman" w:hAnsi="Times New Roman" w:cs="Times New Roman"/>
        <w:b w:val="0"/>
        <w:bCs w:val="0"/>
        <w:sz w:val="24"/>
        <w:szCs w:val="24"/>
      </w:rPr>
    </w:lvl>
    <w:lvl w:ilvl="2">
      <w:numFmt w:val="bullet"/>
      <w:lvlText w:val="•"/>
      <w:lvlJc w:val="left"/>
      <w:pPr>
        <w:ind w:left="1628" w:hanging="140"/>
      </w:pPr>
    </w:lvl>
    <w:lvl w:ilvl="3">
      <w:numFmt w:val="bullet"/>
      <w:lvlText w:val="•"/>
      <w:lvlJc w:val="left"/>
      <w:pPr>
        <w:ind w:left="2655" w:hanging="140"/>
      </w:pPr>
    </w:lvl>
    <w:lvl w:ilvl="4">
      <w:numFmt w:val="bullet"/>
      <w:lvlText w:val="•"/>
      <w:lvlJc w:val="left"/>
      <w:pPr>
        <w:ind w:left="3683" w:hanging="140"/>
      </w:pPr>
    </w:lvl>
    <w:lvl w:ilvl="5">
      <w:numFmt w:val="bullet"/>
      <w:lvlText w:val="•"/>
      <w:lvlJc w:val="left"/>
      <w:pPr>
        <w:ind w:left="4710" w:hanging="140"/>
      </w:pPr>
    </w:lvl>
    <w:lvl w:ilvl="6">
      <w:numFmt w:val="bullet"/>
      <w:lvlText w:val="•"/>
      <w:lvlJc w:val="left"/>
      <w:pPr>
        <w:ind w:left="5737" w:hanging="140"/>
      </w:pPr>
    </w:lvl>
    <w:lvl w:ilvl="7">
      <w:numFmt w:val="bullet"/>
      <w:lvlText w:val="•"/>
      <w:lvlJc w:val="left"/>
      <w:pPr>
        <w:ind w:left="6764" w:hanging="140"/>
      </w:pPr>
    </w:lvl>
    <w:lvl w:ilvl="8">
      <w:numFmt w:val="bullet"/>
      <w:lvlText w:val="•"/>
      <w:lvlJc w:val="left"/>
      <w:pPr>
        <w:ind w:left="7791" w:hanging="140"/>
      </w:pPr>
    </w:lvl>
  </w:abstractNum>
  <w:abstractNum w:abstractNumId="1">
    <w:nsid w:val="0000040A"/>
    <w:multiLevelType w:val="multilevel"/>
    <w:tmpl w:val="0000088D"/>
    <w:lvl w:ilvl="0">
      <w:numFmt w:val="bullet"/>
      <w:lvlText w:val="-"/>
      <w:lvlJc w:val="left"/>
      <w:pPr>
        <w:ind w:left="102" w:hanging="142"/>
      </w:pPr>
      <w:rPr>
        <w:rFonts w:ascii="Times New Roman" w:hAnsi="Times New Roman" w:cs="Times New Roman"/>
        <w:b w:val="0"/>
        <w:bCs w:val="0"/>
        <w:sz w:val="24"/>
        <w:szCs w:val="24"/>
      </w:rPr>
    </w:lvl>
    <w:lvl w:ilvl="1">
      <w:numFmt w:val="bullet"/>
      <w:lvlText w:val="•"/>
      <w:lvlJc w:val="left"/>
      <w:pPr>
        <w:ind w:left="1124" w:hanging="142"/>
      </w:pPr>
    </w:lvl>
    <w:lvl w:ilvl="2">
      <w:numFmt w:val="bullet"/>
      <w:lvlText w:val="•"/>
      <w:lvlJc w:val="left"/>
      <w:pPr>
        <w:ind w:left="2146" w:hanging="142"/>
      </w:pPr>
    </w:lvl>
    <w:lvl w:ilvl="3">
      <w:numFmt w:val="bullet"/>
      <w:lvlText w:val="•"/>
      <w:lvlJc w:val="left"/>
      <w:pPr>
        <w:ind w:left="3169" w:hanging="142"/>
      </w:pPr>
    </w:lvl>
    <w:lvl w:ilvl="4">
      <w:numFmt w:val="bullet"/>
      <w:lvlText w:val="•"/>
      <w:lvlJc w:val="left"/>
      <w:pPr>
        <w:ind w:left="4191" w:hanging="142"/>
      </w:pPr>
    </w:lvl>
    <w:lvl w:ilvl="5">
      <w:numFmt w:val="bullet"/>
      <w:lvlText w:val="•"/>
      <w:lvlJc w:val="left"/>
      <w:pPr>
        <w:ind w:left="5214" w:hanging="142"/>
      </w:pPr>
    </w:lvl>
    <w:lvl w:ilvl="6">
      <w:numFmt w:val="bullet"/>
      <w:lvlText w:val="•"/>
      <w:lvlJc w:val="left"/>
      <w:pPr>
        <w:ind w:left="6236" w:hanging="142"/>
      </w:pPr>
    </w:lvl>
    <w:lvl w:ilvl="7">
      <w:numFmt w:val="bullet"/>
      <w:lvlText w:val="•"/>
      <w:lvlJc w:val="left"/>
      <w:pPr>
        <w:ind w:left="7259" w:hanging="142"/>
      </w:pPr>
    </w:lvl>
    <w:lvl w:ilvl="8">
      <w:numFmt w:val="bullet"/>
      <w:lvlText w:val="•"/>
      <w:lvlJc w:val="left"/>
      <w:pPr>
        <w:ind w:left="8281" w:hanging="142"/>
      </w:pPr>
    </w:lvl>
  </w:abstractNum>
  <w:abstractNum w:abstractNumId="2">
    <w:nsid w:val="0000043B"/>
    <w:multiLevelType w:val="multilevel"/>
    <w:tmpl w:val="000008BE"/>
    <w:lvl w:ilvl="0">
      <w:start w:val="1"/>
      <w:numFmt w:val="decimal"/>
      <w:lvlText w:val="%1."/>
      <w:lvlJc w:val="left"/>
      <w:pPr>
        <w:ind w:left="279" w:hanging="240"/>
      </w:pPr>
      <w:rPr>
        <w:rFonts w:ascii="Times New Roman" w:hAnsi="Times New Roman" w:cs="Times New Roman"/>
        <w:b w:val="0"/>
        <w:bCs w:val="0"/>
        <w:sz w:val="24"/>
        <w:szCs w:val="24"/>
      </w:rPr>
    </w:lvl>
    <w:lvl w:ilvl="1">
      <w:numFmt w:val="bullet"/>
      <w:lvlText w:val="•"/>
      <w:lvlJc w:val="left"/>
      <w:pPr>
        <w:ind w:left="1118" w:hanging="240"/>
      </w:pPr>
    </w:lvl>
    <w:lvl w:ilvl="2">
      <w:numFmt w:val="bullet"/>
      <w:lvlText w:val="•"/>
      <w:lvlJc w:val="left"/>
      <w:pPr>
        <w:ind w:left="1957" w:hanging="240"/>
      </w:pPr>
    </w:lvl>
    <w:lvl w:ilvl="3">
      <w:numFmt w:val="bullet"/>
      <w:lvlText w:val="•"/>
      <w:lvlJc w:val="left"/>
      <w:pPr>
        <w:ind w:left="2795" w:hanging="240"/>
      </w:pPr>
    </w:lvl>
    <w:lvl w:ilvl="4">
      <w:numFmt w:val="bullet"/>
      <w:lvlText w:val="•"/>
      <w:lvlJc w:val="left"/>
      <w:pPr>
        <w:ind w:left="3634" w:hanging="240"/>
      </w:pPr>
    </w:lvl>
    <w:lvl w:ilvl="5">
      <w:numFmt w:val="bullet"/>
      <w:lvlText w:val="•"/>
      <w:lvlJc w:val="left"/>
      <w:pPr>
        <w:ind w:left="4472" w:hanging="240"/>
      </w:pPr>
    </w:lvl>
    <w:lvl w:ilvl="6">
      <w:numFmt w:val="bullet"/>
      <w:lvlText w:val="•"/>
      <w:lvlJc w:val="left"/>
      <w:pPr>
        <w:ind w:left="5311" w:hanging="240"/>
      </w:pPr>
    </w:lvl>
    <w:lvl w:ilvl="7">
      <w:numFmt w:val="bullet"/>
      <w:lvlText w:val="•"/>
      <w:lvlJc w:val="left"/>
      <w:pPr>
        <w:ind w:left="6150" w:hanging="240"/>
      </w:pPr>
    </w:lvl>
    <w:lvl w:ilvl="8">
      <w:numFmt w:val="bullet"/>
      <w:lvlText w:val="•"/>
      <w:lvlJc w:val="left"/>
      <w:pPr>
        <w:ind w:left="6988" w:hanging="240"/>
      </w:pPr>
    </w:lvl>
  </w:abstractNum>
  <w:abstractNum w:abstractNumId="3">
    <w:nsid w:val="0000043C"/>
    <w:multiLevelType w:val="multilevel"/>
    <w:tmpl w:val="000008BF"/>
    <w:lvl w:ilvl="0">
      <w:start w:val="1"/>
      <w:numFmt w:val="decimal"/>
      <w:lvlText w:val="%1."/>
      <w:lvlJc w:val="left"/>
      <w:pPr>
        <w:ind w:left="279" w:hanging="240"/>
      </w:pPr>
      <w:rPr>
        <w:rFonts w:ascii="Times New Roman" w:hAnsi="Times New Roman" w:cs="Times New Roman"/>
        <w:b w:val="0"/>
        <w:bCs w:val="0"/>
        <w:sz w:val="24"/>
        <w:szCs w:val="24"/>
      </w:rPr>
    </w:lvl>
    <w:lvl w:ilvl="1">
      <w:numFmt w:val="bullet"/>
      <w:lvlText w:val="•"/>
      <w:lvlJc w:val="left"/>
      <w:pPr>
        <w:ind w:left="1118" w:hanging="240"/>
      </w:pPr>
    </w:lvl>
    <w:lvl w:ilvl="2">
      <w:numFmt w:val="bullet"/>
      <w:lvlText w:val="•"/>
      <w:lvlJc w:val="left"/>
      <w:pPr>
        <w:ind w:left="1957" w:hanging="240"/>
      </w:pPr>
    </w:lvl>
    <w:lvl w:ilvl="3">
      <w:numFmt w:val="bullet"/>
      <w:lvlText w:val="•"/>
      <w:lvlJc w:val="left"/>
      <w:pPr>
        <w:ind w:left="2795" w:hanging="240"/>
      </w:pPr>
    </w:lvl>
    <w:lvl w:ilvl="4">
      <w:numFmt w:val="bullet"/>
      <w:lvlText w:val="•"/>
      <w:lvlJc w:val="left"/>
      <w:pPr>
        <w:ind w:left="3634" w:hanging="240"/>
      </w:pPr>
    </w:lvl>
    <w:lvl w:ilvl="5">
      <w:numFmt w:val="bullet"/>
      <w:lvlText w:val="•"/>
      <w:lvlJc w:val="left"/>
      <w:pPr>
        <w:ind w:left="4472" w:hanging="240"/>
      </w:pPr>
    </w:lvl>
    <w:lvl w:ilvl="6">
      <w:numFmt w:val="bullet"/>
      <w:lvlText w:val="•"/>
      <w:lvlJc w:val="left"/>
      <w:pPr>
        <w:ind w:left="5311" w:hanging="240"/>
      </w:pPr>
    </w:lvl>
    <w:lvl w:ilvl="7">
      <w:numFmt w:val="bullet"/>
      <w:lvlText w:val="•"/>
      <w:lvlJc w:val="left"/>
      <w:pPr>
        <w:ind w:left="6150" w:hanging="240"/>
      </w:pPr>
    </w:lvl>
    <w:lvl w:ilvl="8">
      <w:numFmt w:val="bullet"/>
      <w:lvlText w:val="•"/>
      <w:lvlJc w:val="left"/>
      <w:pPr>
        <w:ind w:left="6988" w:hanging="240"/>
      </w:pPr>
    </w:lvl>
  </w:abstractNum>
  <w:abstractNum w:abstractNumId="4">
    <w:nsid w:val="0000043D"/>
    <w:multiLevelType w:val="multilevel"/>
    <w:tmpl w:val="000008C0"/>
    <w:lvl w:ilvl="0">
      <w:start w:val="1"/>
      <w:numFmt w:val="decimal"/>
      <w:lvlText w:val="%1."/>
      <w:lvlJc w:val="left"/>
      <w:pPr>
        <w:ind w:left="279" w:hanging="240"/>
      </w:pPr>
      <w:rPr>
        <w:rFonts w:ascii="Times New Roman" w:hAnsi="Times New Roman" w:cs="Times New Roman"/>
        <w:b w:val="0"/>
        <w:bCs w:val="0"/>
        <w:sz w:val="24"/>
        <w:szCs w:val="24"/>
      </w:rPr>
    </w:lvl>
    <w:lvl w:ilvl="1">
      <w:numFmt w:val="bullet"/>
      <w:lvlText w:val="•"/>
      <w:lvlJc w:val="left"/>
      <w:pPr>
        <w:ind w:left="1118" w:hanging="240"/>
      </w:pPr>
    </w:lvl>
    <w:lvl w:ilvl="2">
      <w:numFmt w:val="bullet"/>
      <w:lvlText w:val="•"/>
      <w:lvlJc w:val="left"/>
      <w:pPr>
        <w:ind w:left="1957" w:hanging="240"/>
      </w:pPr>
    </w:lvl>
    <w:lvl w:ilvl="3">
      <w:numFmt w:val="bullet"/>
      <w:lvlText w:val="•"/>
      <w:lvlJc w:val="left"/>
      <w:pPr>
        <w:ind w:left="2795" w:hanging="240"/>
      </w:pPr>
    </w:lvl>
    <w:lvl w:ilvl="4">
      <w:numFmt w:val="bullet"/>
      <w:lvlText w:val="•"/>
      <w:lvlJc w:val="left"/>
      <w:pPr>
        <w:ind w:left="3634" w:hanging="240"/>
      </w:pPr>
    </w:lvl>
    <w:lvl w:ilvl="5">
      <w:numFmt w:val="bullet"/>
      <w:lvlText w:val="•"/>
      <w:lvlJc w:val="left"/>
      <w:pPr>
        <w:ind w:left="4472" w:hanging="240"/>
      </w:pPr>
    </w:lvl>
    <w:lvl w:ilvl="6">
      <w:numFmt w:val="bullet"/>
      <w:lvlText w:val="•"/>
      <w:lvlJc w:val="left"/>
      <w:pPr>
        <w:ind w:left="5311" w:hanging="240"/>
      </w:pPr>
    </w:lvl>
    <w:lvl w:ilvl="7">
      <w:numFmt w:val="bullet"/>
      <w:lvlText w:val="•"/>
      <w:lvlJc w:val="left"/>
      <w:pPr>
        <w:ind w:left="6150" w:hanging="240"/>
      </w:pPr>
    </w:lvl>
    <w:lvl w:ilvl="8">
      <w:numFmt w:val="bullet"/>
      <w:lvlText w:val="•"/>
      <w:lvlJc w:val="left"/>
      <w:pPr>
        <w:ind w:left="6988" w:hanging="240"/>
      </w:pPr>
    </w:lvl>
  </w:abstractNum>
  <w:abstractNum w:abstractNumId="5">
    <w:nsid w:val="0000043E"/>
    <w:multiLevelType w:val="multilevel"/>
    <w:tmpl w:val="000008C1"/>
    <w:lvl w:ilvl="0">
      <w:start w:val="2"/>
      <w:numFmt w:val="decimal"/>
      <w:lvlText w:val="%1."/>
      <w:lvlJc w:val="left"/>
      <w:pPr>
        <w:ind w:left="279" w:hanging="240"/>
      </w:pPr>
      <w:rPr>
        <w:rFonts w:ascii="Times New Roman" w:hAnsi="Times New Roman" w:cs="Times New Roman"/>
        <w:b w:val="0"/>
        <w:bCs w:val="0"/>
        <w:sz w:val="24"/>
        <w:szCs w:val="24"/>
      </w:rPr>
    </w:lvl>
    <w:lvl w:ilvl="1">
      <w:numFmt w:val="bullet"/>
      <w:lvlText w:val="•"/>
      <w:lvlJc w:val="left"/>
      <w:pPr>
        <w:ind w:left="1118" w:hanging="240"/>
      </w:pPr>
    </w:lvl>
    <w:lvl w:ilvl="2">
      <w:numFmt w:val="bullet"/>
      <w:lvlText w:val="•"/>
      <w:lvlJc w:val="left"/>
      <w:pPr>
        <w:ind w:left="1957" w:hanging="240"/>
      </w:pPr>
    </w:lvl>
    <w:lvl w:ilvl="3">
      <w:numFmt w:val="bullet"/>
      <w:lvlText w:val="•"/>
      <w:lvlJc w:val="left"/>
      <w:pPr>
        <w:ind w:left="2795" w:hanging="240"/>
      </w:pPr>
    </w:lvl>
    <w:lvl w:ilvl="4">
      <w:numFmt w:val="bullet"/>
      <w:lvlText w:val="•"/>
      <w:lvlJc w:val="left"/>
      <w:pPr>
        <w:ind w:left="3634" w:hanging="240"/>
      </w:pPr>
    </w:lvl>
    <w:lvl w:ilvl="5">
      <w:numFmt w:val="bullet"/>
      <w:lvlText w:val="•"/>
      <w:lvlJc w:val="left"/>
      <w:pPr>
        <w:ind w:left="4472" w:hanging="240"/>
      </w:pPr>
    </w:lvl>
    <w:lvl w:ilvl="6">
      <w:numFmt w:val="bullet"/>
      <w:lvlText w:val="•"/>
      <w:lvlJc w:val="left"/>
      <w:pPr>
        <w:ind w:left="5311" w:hanging="240"/>
      </w:pPr>
    </w:lvl>
    <w:lvl w:ilvl="7">
      <w:numFmt w:val="bullet"/>
      <w:lvlText w:val="•"/>
      <w:lvlJc w:val="left"/>
      <w:pPr>
        <w:ind w:left="6150" w:hanging="240"/>
      </w:pPr>
    </w:lvl>
    <w:lvl w:ilvl="8">
      <w:numFmt w:val="bullet"/>
      <w:lvlText w:val="•"/>
      <w:lvlJc w:val="left"/>
      <w:pPr>
        <w:ind w:left="6988" w:hanging="240"/>
      </w:pPr>
    </w:lvl>
  </w:abstractNum>
  <w:abstractNum w:abstractNumId="6">
    <w:nsid w:val="0000043F"/>
    <w:multiLevelType w:val="multilevel"/>
    <w:tmpl w:val="000008C2"/>
    <w:lvl w:ilvl="0">
      <w:start w:val="1"/>
      <w:numFmt w:val="decimal"/>
      <w:lvlText w:val="%1."/>
      <w:lvlJc w:val="left"/>
      <w:pPr>
        <w:ind w:left="279" w:hanging="240"/>
      </w:pPr>
      <w:rPr>
        <w:rFonts w:ascii="Times New Roman" w:hAnsi="Times New Roman" w:cs="Times New Roman"/>
        <w:b w:val="0"/>
        <w:bCs w:val="0"/>
        <w:sz w:val="24"/>
        <w:szCs w:val="24"/>
      </w:rPr>
    </w:lvl>
    <w:lvl w:ilvl="1">
      <w:numFmt w:val="bullet"/>
      <w:lvlText w:val="•"/>
      <w:lvlJc w:val="left"/>
      <w:pPr>
        <w:ind w:left="1118" w:hanging="240"/>
      </w:pPr>
    </w:lvl>
    <w:lvl w:ilvl="2">
      <w:numFmt w:val="bullet"/>
      <w:lvlText w:val="•"/>
      <w:lvlJc w:val="left"/>
      <w:pPr>
        <w:ind w:left="1957" w:hanging="240"/>
      </w:pPr>
    </w:lvl>
    <w:lvl w:ilvl="3">
      <w:numFmt w:val="bullet"/>
      <w:lvlText w:val="•"/>
      <w:lvlJc w:val="left"/>
      <w:pPr>
        <w:ind w:left="2795" w:hanging="240"/>
      </w:pPr>
    </w:lvl>
    <w:lvl w:ilvl="4">
      <w:numFmt w:val="bullet"/>
      <w:lvlText w:val="•"/>
      <w:lvlJc w:val="left"/>
      <w:pPr>
        <w:ind w:left="3634" w:hanging="240"/>
      </w:pPr>
    </w:lvl>
    <w:lvl w:ilvl="5">
      <w:numFmt w:val="bullet"/>
      <w:lvlText w:val="•"/>
      <w:lvlJc w:val="left"/>
      <w:pPr>
        <w:ind w:left="4472" w:hanging="240"/>
      </w:pPr>
    </w:lvl>
    <w:lvl w:ilvl="6">
      <w:numFmt w:val="bullet"/>
      <w:lvlText w:val="•"/>
      <w:lvlJc w:val="left"/>
      <w:pPr>
        <w:ind w:left="5311" w:hanging="240"/>
      </w:pPr>
    </w:lvl>
    <w:lvl w:ilvl="7">
      <w:numFmt w:val="bullet"/>
      <w:lvlText w:val="•"/>
      <w:lvlJc w:val="left"/>
      <w:pPr>
        <w:ind w:left="6150" w:hanging="240"/>
      </w:pPr>
    </w:lvl>
    <w:lvl w:ilvl="8">
      <w:numFmt w:val="bullet"/>
      <w:lvlText w:val="•"/>
      <w:lvlJc w:val="left"/>
      <w:pPr>
        <w:ind w:left="6988" w:hanging="240"/>
      </w:pPr>
    </w:lvl>
  </w:abstractNum>
  <w:abstractNum w:abstractNumId="7">
    <w:nsid w:val="00000440"/>
    <w:multiLevelType w:val="multilevel"/>
    <w:tmpl w:val="000008C3"/>
    <w:lvl w:ilvl="0">
      <w:start w:val="1"/>
      <w:numFmt w:val="decimal"/>
      <w:lvlText w:val="%1."/>
      <w:lvlJc w:val="left"/>
      <w:pPr>
        <w:ind w:left="39" w:hanging="240"/>
      </w:pPr>
      <w:rPr>
        <w:rFonts w:ascii="Times New Roman" w:hAnsi="Times New Roman" w:cs="Times New Roman"/>
        <w:b w:val="0"/>
        <w:bCs w:val="0"/>
        <w:sz w:val="24"/>
        <w:szCs w:val="24"/>
      </w:rPr>
    </w:lvl>
    <w:lvl w:ilvl="1">
      <w:numFmt w:val="bullet"/>
      <w:lvlText w:val="•"/>
      <w:lvlJc w:val="left"/>
      <w:pPr>
        <w:ind w:left="902" w:hanging="240"/>
      </w:pPr>
    </w:lvl>
    <w:lvl w:ilvl="2">
      <w:numFmt w:val="bullet"/>
      <w:lvlText w:val="•"/>
      <w:lvlJc w:val="left"/>
      <w:pPr>
        <w:ind w:left="1765" w:hanging="240"/>
      </w:pPr>
    </w:lvl>
    <w:lvl w:ilvl="3">
      <w:numFmt w:val="bullet"/>
      <w:lvlText w:val="•"/>
      <w:lvlJc w:val="left"/>
      <w:pPr>
        <w:ind w:left="2627" w:hanging="240"/>
      </w:pPr>
    </w:lvl>
    <w:lvl w:ilvl="4">
      <w:numFmt w:val="bullet"/>
      <w:lvlText w:val="•"/>
      <w:lvlJc w:val="left"/>
      <w:pPr>
        <w:ind w:left="3490" w:hanging="240"/>
      </w:pPr>
    </w:lvl>
    <w:lvl w:ilvl="5">
      <w:numFmt w:val="bullet"/>
      <w:lvlText w:val="•"/>
      <w:lvlJc w:val="left"/>
      <w:pPr>
        <w:ind w:left="4352" w:hanging="240"/>
      </w:pPr>
    </w:lvl>
    <w:lvl w:ilvl="6">
      <w:numFmt w:val="bullet"/>
      <w:lvlText w:val="•"/>
      <w:lvlJc w:val="left"/>
      <w:pPr>
        <w:ind w:left="5215" w:hanging="240"/>
      </w:pPr>
    </w:lvl>
    <w:lvl w:ilvl="7">
      <w:numFmt w:val="bullet"/>
      <w:lvlText w:val="•"/>
      <w:lvlJc w:val="left"/>
      <w:pPr>
        <w:ind w:left="6078" w:hanging="240"/>
      </w:pPr>
    </w:lvl>
    <w:lvl w:ilvl="8">
      <w:numFmt w:val="bullet"/>
      <w:lvlText w:val="•"/>
      <w:lvlJc w:val="left"/>
      <w:pPr>
        <w:ind w:left="6940" w:hanging="240"/>
      </w:pPr>
    </w:lvl>
  </w:abstractNum>
  <w:abstractNum w:abstractNumId="8">
    <w:nsid w:val="055C52B7"/>
    <w:multiLevelType w:val="hybridMultilevel"/>
    <w:tmpl w:val="DBE0DF52"/>
    <w:lvl w:ilvl="0" w:tplc="095434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943F16"/>
    <w:multiLevelType w:val="hybridMultilevel"/>
    <w:tmpl w:val="BA00FFEA"/>
    <w:lvl w:ilvl="0" w:tplc="8DA42F9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92F0421"/>
    <w:multiLevelType w:val="hybridMultilevel"/>
    <w:tmpl w:val="37620C40"/>
    <w:lvl w:ilvl="0" w:tplc="794CE45C">
      <w:start w:val="3"/>
      <w:numFmt w:val="decimal"/>
      <w:lvlText w:val="%1."/>
      <w:lvlJc w:val="left"/>
      <w:pPr>
        <w:ind w:left="37" w:hanging="240"/>
      </w:pPr>
      <w:rPr>
        <w:rFonts w:ascii="Times New Roman" w:eastAsia="Times New Roman" w:hAnsi="Times New Roman" w:hint="default"/>
        <w:sz w:val="24"/>
        <w:szCs w:val="24"/>
      </w:rPr>
    </w:lvl>
    <w:lvl w:ilvl="1" w:tplc="2FAAD276">
      <w:start w:val="1"/>
      <w:numFmt w:val="bullet"/>
      <w:lvlText w:val="•"/>
      <w:lvlJc w:val="left"/>
      <w:pPr>
        <w:ind w:left="983" w:hanging="240"/>
      </w:pPr>
      <w:rPr>
        <w:rFonts w:hint="default"/>
      </w:rPr>
    </w:lvl>
    <w:lvl w:ilvl="2" w:tplc="8EB66A2A">
      <w:start w:val="1"/>
      <w:numFmt w:val="bullet"/>
      <w:lvlText w:val="•"/>
      <w:lvlJc w:val="left"/>
      <w:pPr>
        <w:ind w:left="1928" w:hanging="240"/>
      </w:pPr>
      <w:rPr>
        <w:rFonts w:hint="default"/>
      </w:rPr>
    </w:lvl>
    <w:lvl w:ilvl="3" w:tplc="380CB28C">
      <w:start w:val="1"/>
      <w:numFmt w:val="bullet"/>
      <w:lvlText w:val="•"/>
      <w:lvlJc w:val="left"/>
      <w:pPr>
        <w:ind w:left="2874" w:hanging="240"/>
      </w:pPr>
      <w:rPr>
        <w:rFonts w:hint="default"/>
      </w:rPr>
    </w:lvl>
    <w:lvl w:ilvl="4" w:tplc="45E4A0BC">
      <w:start w:val="1"/>
      <w:numFmt w:val="bullet"/>
      <w:lvlText w:val="•"/>
      <w:lvlJc w:val="left"/>
      <w:pPr>
        <w:ind w:left="3820" w:hanging="240"/>
      </w:pPr>
      <w:rPr>
        <w:rFonts w:hint="default"/>
      </w:rPr>
    </w:lvl>
    <w:lvl w:ilvl="5" w:tplc="F4783DF0">
      <w:start w:val="1"/>
      <w:numFmt w:val="bullet"/>
      <w:lvlText w:val="•"/>
      <w:lvlJc w:val="left"/>
      <w:pPr>
        <w:ind w:left="4765" w:hanging="240"/>
      </w:pPr>
      <w:rPr>
        <w:rFonts w:hint="default"/>
      </w:rPr>
    </w:lvl>
    <w:lvl w:ilvl="6" w:tplc="73D8815E">
      <w:start w:val="1"/>
      <w:numFmt w:val="bullet"/>
      <w:lvlText w:val="•"/>
      <w:lvlJc w:val="left"/>
      <w:pPr>
        <w:ind w:left="5711" w:hanging="240"/>
      </w:pPr>
      <w:rPr>
        <w:rFonts w:hint="default"/>
      </w:rPr>
    </w:lvl>
    <w:lvl w:ilvl="7" w:tplc="8EB05958">
      <w:start w:val="1"/>
      <w:numFmt w:val="bullet"/>
      <w:lvlText w:val="•"/>
      <w:lvlJc w:val="left"/>
      <w:pPr>
        <w:ind w:left="6656" w:hanging="240"/>
      </w:pPr>
      <w:rPr>
        <w:rFonts w:hint="default"/>
      </w:rPr>
    </w:lvl>
    <w:lvl w:ilvl="8" w:tplc="095C5252">
      <w:start w:val="1"/>
      <w:numFmt w:val="bullet"/>
      <w:lvlText w:val="•"/>
      <w:lvlJc w:val="left"/>
      <w:pPr>
        <w:ind w:left="7602" w:hanging="240"/>
      </w:pPr>
      <w:rPr>
        <w:rFonts w:hint="default"/>
      </w:rPr>
    </w:lvl>
  </w:abstractNum>
  <w:abstractNum w:abstractNumId="11">
    <w:nsid w:val="0CA137D1"/>
    <w:multiLevelType w:val="hybridMultilevel"/>
    <w:tmpl w:val="1D0A9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523DD"/>
    <w:multiLevelType w:val="hybridMultilevel"/>
    <w:tmpl w:val="172A14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852507"/>
    <w:multiLevelType w:val="hybridMultilevel"/>
    <w:tmpl w:val="85EC4A36"/>
    <w:lvl w:ilvl="0" w:tplc="47AAB8EA">
      <w:start w:val="1"/>
      <w:numFmt w:val="decimal"/>
      <w:lvlText w:val="%1."/>
      <w:lvlJc w:val="left"/>
      <w:pPr>
        <w:ind w:left="37" w:hanging="240"/>
      </w:pPr>
      <w:rPr>
        <w:rFonts w:ascii="Times New Roman" w:eastAsia="Times New Roman" w:hAnsi="Times New Roman" w:hint="default"/>
        <w:sz w:val="24"/>
        <w:szCs w:val="24"/>
      </w:rPr>
    </w:lvl>
    <w:lvl w:ilvl="1" w:tplc="656652BE">
      <w:start w:val="1"/>
      <w:numFmt w:val="bullet"/>
      <w:lvlText w:val="•"/>
      <w:lvlJc w:val="left"/>
      <w:pPr>
        <w:ind w:left="983" w:hanging="240"/>
      </w:pPr>
      <w:rPr>
        <w:rFonts w:hint="default"/>
      </w:rPr>
    </w:lvl>
    <w:lvl w:ilvl="2" w:tplc="AD4835F2">
      <w:start w:val="1"/>
      <w:numFmt w:val="bullet"/>
      <w:lvlText w:val="•"/>
      <w:lvlJc w:val="left"/>
      <w:pPr>
        <w:ind w:left="1928" w:hanging="240"/>
      </w:pPr>
      <w:rPr>
        <w:rFonts w:hint="default"/>
      </w:rPr>
    </w:lvl>
    <w:lvl w:ilvl="3" w:tplc="13DA0DCC">
      <w:start w:val="1"/>
      <w:numFmt w:val="bullet"/>
      <w:lvlText w:val="•"/>
      <w:lvlJc w:val="left"/>
      <w:pPr>
        <w:ind w:left="2874" w:hanging="240"/>
      </w:pPr>
      <w:rPr>
        <w:rFonts w:hint="default"/>
      </w:rPr>
    </w:lvl>
    <w:lvl w:ilvl="4" w:tplc="C4D80C9E">
      <w:start w:val="1"/>
      <w:numFmt w:val="bullet"/>
      <w:lvlText w:val="•"/>
      <w:lvlJc w:val="left"/>
      <w:pPr>
        <w:ind w:left="3820" w:hanging="240"/>
      </w:pPr>
      <w:rPr>
        <w:rFonts w:hint="default"/>
      </w:rPr>
    </w:lvl>
    <w:lvl w:ilvl="5" w:tplc="8D68736E">
      <w:start w:val="1"/>
      <w:numFmt w:val="bullet"/>
      <w:lvlText w:val="•"/>
      <w:lvlJc w:val="left"/>
      <w:pPr>
        <w:ind w:left="4765" w:hanging="240"/>
      </w:pPr>
      <w:rPr>
        <w:rFonts w:hint="default"/>
      </w:rPr>
    </w:lvl>
    <w:lvl w:ilvl="6" w:tplc="CF6AC552">
      <w:start w:val="1"/>
      <w:numFmt w:val="bullet"/>
      <w:lvlText w:val="•"/>
      <w:lvlJc w:val="left"/>
      <w:pPr>
        <w:ind w:left="5711" w:hanging="240"/>
      </w:pPr>
      <w:rPr>
        <w:rFonts w:hint="default"/>
      </w:rPr>
    </w:lvl>
    <w:lvl w:ilvl="7" w:tplc="501464D8">
      <w:start w:val="1"/>
      <w:numFmt w:val="bullet"/>
      <w:lvlText w:val="•"/>
      <w:lvlJc w:val="left"/>
      <w:pPr>
        <w:ind w:left="6656" w:hanging="240"/>
      </w:pPr>
      <w:rPr>
        <w:rFonts w:hint="default"/>
      </w:rPr>
    </w:lvl>
    <w:lvl w:ilvl="8" w:tplc="43102FAC">
      <w:start w:val="1"/>
      <w:numFmt w:val="bullet"/>
      <w:lvlText w:val="•"/>
      <w:lvlJc w:val="left"/>
      <w:pPr>
        <w:ind w:left="7602" w:hanging="240"/>
      </w:pPr>
      <w:rPr>
        <w:rFonts w:hint="default"/>
      </w:rPr>
    </w:lvl>
  </w:abstractNum>
  <w:abstractNum w:abstractNumId="14">
    <w:nsid w:val="0F9618B3"/>
    <w:multiLevelType w:val="hybridMultilevel"/>
    <w:tmpl w:val="7C9AA716"/>
    <w:lvl w:ilvl="0" w:tplc="68002766">
      <w:start w:val="4"/>
      <w:numFmt w:val="decimal"/>
      <w:lvlText w:val="%1."/>
      <w:lvlJc w:val="left"/>
      <w:pPr>
        <w:ind w:left="277" w:hanging="240"/>
      </w:pPr>
      <w:rPr>
        <w:rFonts w:ascii="Times New Roman" w:eastAsia="Times New Roman" w:hAnsi="Times New Roman" w:hint="default"/>
        <w:sz w:val="24"/>
        <w:szCs w:val="24"/>
      </w:rPr>
    </w:lvl>
    <w:lvl w:ilvl="1" w:tplc="C17C4642">
      <w:start w:val="1"/>
      <w:numFmt w:val="bullet"/>
      <w:lvlText w:val="•"/>
      <w:lvlJc w:val="left"/>
      <w:pPr>
        <w:ind w:left="1199" w:hanging="240"/>
      </w:pPr>
      <w:rPr>
        <w:rFonts w:hint="default"/>
      </w:rPr>
    </w:lvl>
    <w:lvl w:ilvl="2" w:tplc="D888596A">
      <w:start w:val="1"/>
      <w:numFmt w:val="bullet"/>
      <w:lvlText w:val="•"/>
      <w:lvlJc w:val="left"/>
      <w:pPr>
        <w:ind w:left="2120" w:hanging="240"/>
      </w:pPr>
      <w:rPr>
        <w:rFonts w:hint="default"/>
      </w:rPr>
    </w:lvl>
    <w:lvl w:ilvl="3" w:tplc="A918AF46">
      <w:start w:val="1"/>
      <w:numFmt w:val="bullet"/>
      <w:lvlText w:val="•"/>
      <w:lvlJc w:val="left"/>
      <w:pPr>
        <w:ind w:left="3042" w:hanging="240"/>
      </w:pPr>
      <w:rPr>
        <w:rFonts w:hint="default"/>
      </w:rPr>
    </w:lvl>
    <w:lvl w:ilvl="4" w:tplc="884C67C4">
      <w:start w:val="1"/>
      <w:numFmt w:val="bullet"/>
      <w:lvlText w:val="•"/>
      <w:lvlJc w:val="left"/>
      <w:pPr>
        <w:ind w:left="3964" w:hanging="240"/>
      </w:pPr>
      <w:rPr>
        <w:rFonts w:hint="default"/>
      </w:rPr>
    </w:lvl>
    <w:lvl w:ilvl="5" w:tplc="6AD26366">
      <w:start w:val="1"/>
      <w:numFmt w:val="bullet"/>
      <w:lvlText w:val="•"/>
      <w:lvlJc w:val="left"/>
      <w:pPr>
        <w:ind w:left="4885" w:hanging="240"/>
      </w:pPr>
      <w:rPr>
        <w:rFonts w:hint="default"/>
      </w:rPr>
    </w:lvl>
    <w:lvl w:ilvl="6" w:tplc="9C24C2AE">
      <w:start w:val="1"/>
      <w:numFmt w:val="bullet"/>
      <w:lvlText w:val="•"/>
      <w:lvlJc w:val="left"/>
      <w:pPr>
        <w:ind w:left="5807" w:hanging="240"/>
      </w:pPr>
      <w:rPr>
        <w:rFonts w:hint="default"/>
      </w:rPr>
    </w:lvl>
    <w:lvl w:ilvl="7" w:tplc="1382DD5A">
      <w:start w:val="1"/>
      <w:numFmt w:val="bullet"/>
      <w:lvlText w:val="•"/>
      <w:lvlJc w:val="left"/>
      <w:pPr>
        <w:ind w:left="6728" w:hanging="240"/>
      </w:pPr>
      <w:rPr>
        <w:rFonts w:hint="default"/>
      </w:rPr>
    </w:lvl>
    <w:lvl w:ilvl="8" w:tplc="6C6C03F6">
      <w:start w:val="1"/>
      <w:numFmt w:val="bullet"/>
      <w:lvlText w:val="•"/>
      <w:lvlJc w:val="left"/>
      <w:pPr>
        <w:ind w:left="7650" w:hanging="240"/>
      </w:pPr>
      <w:rPr>
        <w:rFonts w:hint="default"/>
      </w:rPr>
    </w:lvl>
  </w:abstractNum>
  <w:abstractNum w:abstractNumId="15">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650B79"/>
    <w:multiLevelType w:val="hybridMultilevel"/>
    <w:tmpl w:val="D780D916"/>
    <w:lvl w:ilvl="0" w:tplc="8DA42F92">
      <w:start w:val="1"/>
      <w:numFmt w:val="bullet"/>
      <w:lvlText w:val="-"/>
      <w:lvlJc w:val="left"/>
      <w:pPr>
        <w:ind w:left="720" w:hanging="360"/>
      </w:pPr>
      <w:rPr>
        <w:rFonts w:ascii="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5EC2643"/>
    <w:multiLevelType w:val="hybridMultilevel"/>
    <w:tmpl w:val="4508A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0B0382"/>
    <w:multiLevelType w:val="hybridMultilevel"/>
    <w:tmpl w:val="5FAA8BA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674D67"/>
    <w:multiLevelType w:val="hybridMultilevel"/>
    <w:tmpl w:val="401E0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BF382B"/>
    <w:multiLevelType w:val="hybridMultilevel"/>
    <w:tmpl w:val="1CDA42A4"/>
    <w:lvl w:ilvl="0" w:tplc="E9F29476">
      <w:start w:val="1"/>
      <w:numFmt w:val="decimal"/>
      <w:lvlText w:val="%1."/>
      <w:lvlJc w:val="left"/>
      <w:pPr>
        <w:ind w:left="168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9305328">
      <w:numFmt w:val="bullet"/>
      <w:lvlText w:val="•"/>
      <w:lvlJc w:val="left"/>
      <w:pPr>
        <w:ind w:left="2599" w:hanging="360"/>
      </w:pPr>
      <w:rPr>
        <w:rFonts w:hint="default"/>
        <w:lang w:val="ru-RU" w:eastAsia="en-US" w:bidi="ar-SA"/>
      </w:rPr>
    </w:lvl>
    <w:lvl w:ilvl="2" w:tplc="A28EBFB6">
      <w:numFmt w:val="bullet"/>
      <w:lvlText w:val="•"/>
      <w:lvlJc w:val="left"/>
      <w:pPr>
        <w:ind w:left="3518" w:hanging="360"/>
      </w:pPr>
      <w:rPr>
        <w:rFonts w:hint="default"/>
        <w:lang w:val="ru-RU" w:eastAsia="en-US" w:bidi="ar-SA"/>
      </w:rPr>
    </w:lvl>
    <w:lvl w:ilvl="3" w:tplc="60A878B6">
      <w:numFmt w:val="bullet"/>
      <w:lvlText w:val="•"/>
      <w:lvlJc w:val="left"/>
      <w:pPr>
        <w:ind w:left="4437" w:hanging="360"/>
      </w:pPr>
      <w:rPr>
        <w:rFonts w:hint="default"/>
        <w:lang w:val="ru-RU" w:eastAsia="en-US" w:bidi="ar-SA"/>
      </w:rPr>
    </w:lvl>
    <w:lvl w:ilvl="4" w:tplc="56BE1C58">
      <w:numFmt w:val="bullet"/>
      <w:lvlText w:val="•"/>
      <w:lvlJc w:val="left"/>
      <w:pPr>
        <w:ind w:left="5356" w:hanging="360"/>
      </w:pPr>
      <w:rPr>
        <w:rFonts w:hint="default"/>
        <w:lang w:val="ru-RU" w:eastAsia="en-US" w:bidi="ar-SA"/>
      </w:rPr>
    </w:lvl>
    <w:lvl w:ilvl="5" w:tplc="A17239C4">
      <w:numFmt w:val="bullet"/>
      <w:lvlText w:val="•"/>
      <w:lvlJc w:val="left"/>
      <w:pPr>
        <w:ind w:left="6275" w:hanging="360"/>
      </w:pPr>
      <w:rPr>
        <w:rFonts w:hint="default"/>
        <w:lang w:val="ru-RU" w:eastAsia="en-US" w:bidi="ar-SA"/>
      </w:rPr>
    </w:lvl>
    <w:lvl w:ilvl="6" w:tplc="74FE90B0">
      <w:numFmt w:val="bullet"/>
      <w:lvlText w:val="•"/>
      <w:lvlJc w:val="left"/>
      <w:pPr>
        <w:ind w:left="7194" w:hanging="360"/>
      </w:pPr>
      <w:rPr>
        <w:rFonts w:hint="default"/>
        <w:lang w:val="ru-RU" w:eastAsia="en-US" w:bidi="ar-SA"/>
      </w:rPr>
    </w:lvl>
    <w:lvl w:ilvl="7" w:tplc="2C0C1BC2">
      <w:numFmt w:val="bullet"/>
      <w:lvlText w:val="•"/>
      <w:lvlJc w:val="left"/>
      <w:pPr>
        <w:ind w:left="8113" w:hanging="360"/>
      </w:pPr>
      <w:rPr>
        <w:rFonts w:hint="default"/>
        <w:lang w:val="ru-RU" w:eastAsia="en-US" w:bidi="ar-SA"/>
      </w:rPr>
    </w:lvl>
    <w:lvl w:ilvl="8" w:tplc="68E0C360">
      <w:numFmt w:val="bullet"/>
      <w:lvlText w:val="•"/>
      <w:lvlJc w:val="left"/>
      <w:pPr>
        <w:ind w:left="9032" w:hanging="360"/>
      </w:pPr>
      <w:rPr>
        <w:rFonts w:hint="default"/>
        <w:lang w:val="ru-RU" w:eastAsia="en-US" w:bidi="ar-SA"/>
      </w:rPr>
    </w:lvl>
  </w:abstractNum>
  <w:abstractNum w:abstractNumId="22">
    <w:nsid w:val="27CE5009"/>
    <w:multiLevelType w:val="hybridMultilevel"/>
    <w:tmpl w:val="031EDE08"/>
    <w:lvl w:ilvl="0" w:tplc="8DA42F92">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28E06280"/>
    <w:multiLevelType w:val="hybridMultilevel"/>
    <w:tmpl w:val="0AD83E2E"/>
    <w:lvl w:ilvl="0" w:tplc="09543456">
      <w:start w:val="1"/>
      <w:numFmt w:val="bullet"/>
      <w:lvlText w:val="-"/>
      <w:lvlJc w:val="left"/>
      <w:pPr>
        <w:ind w:left="3338" w:hanging="360"/>
      </w:pPr>
      <w:rPr>
        <w:rFonts w:ascii="Times New Roman" w:eastAsia="Times New Roman" w:hAnsi="Times New Roman" w:hint="default"/>
        <w:sz w:val="24"/>
        <w:szCs w:val="24"/>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4">
    <w:nsid w:val="29AC66D1"/>
    <w:multiLevelType w:val="hybridMultilevel"/>
    <w:tmpl w:val="E1ECCF70"/>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ACB71C4"/>
    <w:multiLevelType w:val="hybridMultilevel"/>
    <w:tmpl w:val="909AC5F4"/>
    <w:lvl w:ilvl="0" w:tplc="095434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3011E6"/>
    <w:multiLevelType w:val="hybridMultilevel"/>
    <w:tmpl w:val="DC52BA86"/>
    <w:lvl w:ilvl="0" w:tplc="8DA42F92">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2C991304"/>
    <w:multiLevelType w:val="hybridMultilevel"/>
    <w:tmpl w:val="1AD60072"/>
    <w:lvl w:ilvl="0" w:tplc="69F0A9BE">
      <w:start w:val="1"/>
      <w:numFmt w:val="bullet"/>
      <w:lvlText w:val=""/>
      <w:lvlJc w:val="left"/>
      <w:pPr>
        <w:tabs>
          <w:tab w:val="num" w:pos="360"/>
        </w:tabs>
        <w:ind w:left="360" w:hanging="360"/>
      </w:pPr>
      <w:rPr>
        <w:rFonts w:ascii="Symbol" w:hAnsi="Symbol" w:hint="default"/>
        <w:color w:val="auto"/>
        <w:sz w:val="22"/>
        <w:szCs w:val="22"/>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2E511AD7"/>
    <w:multiLevelType w:val="hybridMultilevel"/>
    <w:tmpl w:val="A802D34E"/>
    <w:lvl w:ilvl="0" w:tplc="E1C2718C">
      <w:start w:val="1"/>
      <w:numFmt w:val="decimal"/>
      <w:lvlText w:val="%1."/>
      <w:lvlJc w:val="left"/>
      <w:pPr>
        <w:ind w:left="277" w:hanging="240"/>
      </w:pPr>
      <w:rPr>
        <w:rFonts w:ascii="Times New Roman" w:eastAsia="Times New Roman" w:hAnsi="Times New Roman" w:hint="default"/>
        <w:sz w:val="24"/>
        <w:szCs w:val="24"/>
      </w:rPr>
    </w:lvl>
    <w:lvl w:ilvl="1" w:tplc="825A5202">
      <w:start w:val="1"/>
      <w:numFmt w:val="bullet"/>
      <w:lvlText w:val="•"/>
      <w:lvlJc w:val="left"/>
      <w:pPr>
        <w:ind w:left="1199" w:hanging="240"/>
      </w:pPr>
      <w:rPr>
        <w:rFonts w:hint="default"/>
      </w:rPr>
    </w:lvl>
    <w:lvl w:ilvl="2" w:tplc="97786F9C">
      <w:start w:val="1"/>
      <w:numFmt w:val="bullet"/>
      <w:lvlText w:val="•"/>
      <w:lvlJc w:val="left"/>
      <w:pPr>
        <w:ind w:left="2120" w:hanging="240"/>
      </w:pPr>
      <w:rPr>
        <w:rFonts w:hint="default"/>
      </w:rPr>
    </w:lvl>
    <w:lvl w:ilvl="3" w:tplc="34D65018">
      <w:start w:val="1"/>
      <w:numFmt w:val="bullet"/>
      <w:lvlText w:val="•"/>
      <w:lvlJc w:val="left"/>
      <w:pPr>
        <w:ind w:left="3042" w:hanging="240"/>
      </w:pPr>
      <w:rPr>
        <w:rFonts w:hint="default"/>
      </w:rPr>
    </w:lvl>
    <w:lvl w:ilvl="4" w:tplc="26805980">
      <w:start w:val="1"/>
      <w:numFmt w:val="bullet"/>
      <w:lvlText w:val="•"/>
      <w:lvlJc w:val="left"/>
      <w:pPr>
        <w:ind w:left="3964" w:hanging="240"/>
      </w:pPr>
      <w:rPr>
        <w:rFonts w:hint="default"/>
      </w:rPr>
    </w:lvl>
    <w:lvl w:ilvl="5" w:tplc="04D80D86">
      <w:start w:val="1"/>
      <w:numFmt w:val="bullet"/>
      <w:lvlText w:val="•"/>
      <w:lvlJc w:val="left"/>
      <w:pPr>
        <w:ind w:left="4885" w:hanging="240"/>
      </w:pPr>
      <w:rPr>
        <w:rFonts w:hint="default"/>
      </w:rPr>
    </w:lvl>
    <w:lvl w:ilvl="6" w:tplc="2594E3F0">
      <w:start w:val="1"/>
      <w:numFmt w:val="bullet"/>
      <w:lvlText w:val="•"/>
      <w:lvlJc w:val="left"/>
      <w:pPr>
        <w:ind w:left="5807" w:hanging="240"/>
      </w:pPr>
      <w:rPr>
        <w:rFonts w:hint="default"/>
      </w:rPr>
    </w:lvl>
    <w:lvl w:ilvl="7" w:tplc="1422A8E4">
      <w:start w:val="1"/>
      <w:numFmt w:val="bullet"/>
      <w:lvlText w:val="•"/>
      <w:lvlJc w:val="left"/>
      <w:pPr>
        <w:ind w:left="6728" w:hanging="240"/>
      </w:pPr>
      <w:rPr>
        <w:rFonts w:hint="default"/>
      </w:rPr>
    </w:lvl>
    <w:lvl w:ilvl="8" w:tplc="CE58B0E6">
      <w:start w:val="1"/>
      <w:numFmt w:val="bullet"/>
      <w:lvlText w:val="•"/>
      <w:lvlJc w:val="left"/>
      <w:pPr>
        <w:ind w:left="7650" w:hanging="240"/>
      </w:pPr>
      <w:rPr>
        <w:rFonts w:hint="default"/>
      </w:rPr>
    </w:lvl>
  </w:abstractNum>
  <w:abstractNum w:abstractNumId="29">
    <w:nsid w:val="326B5F82"/>
    <w:multiLevelType w:val="hybridMultilevel"/>
    <w:tmpl w:val="B2FA9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A5429D"/>
    <w:multiLevelType w:val="multilevel"/>
    <w:tmpl w:val="80C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856550"/>
    <w:multiLevelType w:val="hybridMultilevel"/>
    <w:tmpl w:val="15CECE72"/>
    <w:lvl w:ilvl="0" w:tplc="6298FD14">
      <w:start w:val="2"/>
      <w:numFmt w:val="decimal"/>
      <w:lvlText w:val="%1."/>
      <w:lvlJc w:val="left"/>
      <w:pPr>
        <w:ind w:left="277" w:hanging="240"/>
      </w:pPr>
      <w:rPr>
        <w:rFonts w:ascii="Times New Roman" w:eastAsia="Times New Roman" w:hAnsi="Times New Roman" w:hint="default"/>
        <w:sz w:val="24"/>
        <w:szCs w:val="24"/>
      </w:rPr>
    </w:lvl>
    <w:lvl w:ilvl="1" w:tplc="93F24134">
      <w:start w:val="1"/>
      <w:numFmt w:val="bullet"/>
      <w:lvlText w:val="•"/>
      <w:lvlJc w:val="left"/>
      <w:pPr>
        <w:ind w:left="1199" w:hanging="240"/>
      </w:pPr>
      <w:rPr>
        <w:rFonts w:hint="default"/>
      </w:rPr>
    </w:lvl>
    <w:lvl w:ilvl="2" w:tplc="D536F502">
      <w:start w:val="1"/>
      <w:numFmt w:val="bullet"/>
      <w:lvlText w:val="•"/>
      <w:lvlJc w:val="left"/>
      <w:pPr>
        <w:ind w:left="2120" w:hanging="240"/>
      </w:pPr>
      <w:rPr>
        <w:rFonts w:hint="default"/>
      </w:rPr>
    </w:lvl>
    <w:lvl w:ilvl="3" w:tplc="E938A356">
      <w:start w:val="1"/>
      <w:numFmt w:val="bullet"/>
      <w:lvlText w:val="•"/>
      <w:lvlJc w:val="left"/>
      <w:pPr>
        <w:ind w:left="3042" w:hanging="240"/>
      </w:pPr>
      <w:rPr>
        <w:rFonts w:hint="default"/>
      </w:rPr>
    </w:lvl>
    <w:lvl w:ilvl="4" w:tplc="8BAE248A">
      <w:start w:val="1"/>
      <w:numFmt w:val="bullet"/>
      <w:lvlText w:val="•"/>
      <w:lvlJc w:val="left"/>
      <w:pPr>
        <w:ind w:left="3964" w:hanging="240"/>
      </w:pPr>
      <w:rPr>
        <w:rFonts w:hint="default"/>
      </w:rPr>
    </w:lvl>
    <w:lvl w:ilvl="5" w:tplc="268C3DF8">
      <w:start w:val="1"/>
      <w:numFmt w:val="bullet"/>
      <w:lvlText w:val="•"/>
      <w:lvlJc w:val="left"/>
      <w:pPr>
        <w:ind w:left="4885" w:hanging="240"/>
      </w:pPr>
      <w:rPr>
        <w:rFonts w:hint="default"/>
      </w:rPr>
    </w:lvl>
    <w:lvl w:ilvl="6" w:tplc="9C004E76">
      <w:start w:val="1"/>
      <w:numFmt w:val="bullet"/>
      <w:lvlText w:val="•"/>
      <w:lvlJc w:val="left"/>
      <w:pPr>
        <w:ind w:left="5807" w:hanging="240"/>
      </w:pPr>
      <w:rPr>
        <w:rFonts w:hint="default"/>
      </w:rPr>
    </w:lvl>
    <w:lvl w:ilvl="7" w:tplc="975E7BF6">
      <w:start w:val="1"/>
      <w:numFmt w:val="bullet"/>
      <w:lvlText w:val="•"/>
      <w:lvlJc w:val="left"/>
      <w:pPr>
        <w:ind w:left="6728" w:hanging="240"/>
      </w:pPr>
      <w:rPr>
        <w:rFonts w:hint="default"/>
      </w:rPr>
    </w:lvl>
    <w:lvl w:ilvl="8" w:tplc="F14EE3F8">
      <w:start w:val="1"/>
      <w:numFmt w:val="bullet"/>
      <w:lvlText w:val="•"/>
      <w:lvlJc w:val="left"/>
      <w:pPr>
        <w:ind w:left="7650" w:hanging="240"/>
      </w:pPr>
      <w:rPr>
        <w:rFonts w:hint="default"/>
      </w:rPr>
    </w:lvl>
  </w:abstractNum>
  <w:abstractNum w:abstractNumId="32">
    <w:nsid w:val="3AC43916"/>
    <w:multiLevelType w:val="hybridMultilevel"/>
    <w:tmpl w:val="6A8C1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176FFD"/>
    <w:multiLevelType w:val="hybridMultilevel"/>
    <w:tmpl w:val="158A9656"/>
    <w:lvl w:ilvl="0" w:tplc="F3F499CE">
      <w:start w:val="1"/>
      <w:numFmt w:val="decimal"/>
      <w:lvlText w:val="%1."/>
      <w:lvlJc w:val="left"/>
      <w:pPr>
        <w:ind w:left="37" w:hanging="286"/>
      </w:pPr>
      <w:rPr>
        <w:rFonts w:ascii="Times New Roman" w:eastAsia="Times New Roman" w:hAnsi="Times New Roman" w:hint="default"/>
        <w:sz w:val="24"/>
        <w:szCs w:val="24"/>
      </w:rPr>
    </w:lvl>
    <w:lvl w:ilvl="1" w:tplc="DAEC1B8A">
      <w:start w:val="1"/>
      <w:numFmt w:val="bullet"/>
      <w:lvlText w:val="•"/>
      <w:lvlJc w:val="left"/>
      <w:pPr>
        <w:ind w:left="983" w:hanging="286"/>
      </w:pPr>
      <w:rPr>
        <w:rFonts w:hint="default"/>
      </w:rPr>
    </w:lvl>
    <w:lvl w:ilvl="2" w:tplc="D550E4E8">
      <w:start w:val="1"/>
      <w:numFmt w:val="bullet"/>
      <w:lvlText w:val="•"/>
      <w:lvlJc w:val="left"/>
      <w:pPr>
        <w:ind w:left="1928" w:hanging="286"/>
      </w:pPr>
      <w:rPr>
        <w:rFonts w:hint="default"/>
      </w:rPr>
    </w:lvl>
    <w:lvl w:ilvl="3" w:tplc="41D4E33C">
      <w:start w:val="1"/>
      <w:numFmt w:val="bullet"/>
      <w:lvlText w:val="•"/>
      <w:lvlJc w:val="left"/>
      <w:pPr>
        <w:ind w:left="2874" w:hanging="286"/>
      </w:pPr>
      <w:rPr>
        <w:rFonts w:hint="default"/>
      </w:rPr>
    </w:lvl>
    <w:lvl w:ilvl="4" w:tplc="02643548">
      <w:start w:val="1"/>
      <w:numFmt w:val="bullet"/>
      <w:lvlText w:val="•"/>
      <w:lvlJc w:val="left"/>
      <w:pPr>
        <w:ind w:left="3820" w:hanging="286"/>
      </w:pPr>
      <w:rPr>
        <w:rFonts w:hint="default"/>
      </w:rPr>
    </w:lvl>
    <w:lvl w:ilvl="5" w:tplc="8868625E">
      <w:start w:val="1"/>
      <w:numFmt w:val="bullet"/>
      <w:lvlText w:val="•"/>
      <w:lvlJc w:val="left"/>
      <w:pPr>
        <w:ind w:left="4765" w:hanging="286"/>
      </w:pPr>
      <w:rPr>
        <w:rFonts w:hint="default"/>
      </w:rPr>
    </w:lvl>
    <w:lvl w:ilvl="6" w:tplc="3A7625B0">
      <w:start w:val="1"/>
      <w:numFmt w:val="bullet"/>
      <w:lvlText w:val="•"/>
      <w:lvlJc w:val="left"/>
      <w:pPr>
        <w:ind w:left="5711" w:hanging="286"/>
      </w:pPr>
      <w:rPr>
        <w:rFonts w:hint="default"/>
      </w:rPr>
    </w:lvl>
    <w:lvl w:ilvl="7" w:tplc="2848CE4C">
      <w:start w:val="1"/>
      <w:numFmt w:val="bullet"/>
      <w:lvlText w:val="•"/>
      <w:lvlJc w:val="left"/>
      <w:pPr>
        <w:ind w:left="6656" w:hanging="286"/>
      </w:pPr>
      <w:rPr>
        <w:rFonts w:hint="default"/>
      </w:rPr>
    </w:lvl>
    <w:lvl w:ilvl="8" w:tplc="C06C9858">
      <w:start w:val="1"/>
      <w:numFmt w:val="bullet"/>
      <w:lvlText w:val="•"/>
      <w:lvlJc w:val="left"/>
      <w:pPr>
        <w:ind w:left="7602" w:hanging="286"/>
      </w:pPr>
      <w:rPr>
        <w:rFonts w:hint="default"/>
      </w:rPr>
    </w:lvl>
  </w:abstractNum>
  <w:abstractNum w:abstractNumId="34">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A04CBC"/>
    <w:multiLevelType w:val="hybridMultilevel"/>
    <w:tmpl w:val="5FD60D90"/>
    <w:lvl w:ilvl="0" w:tplc="AC34CF18">
      <w:start w:val="1"/>
      <w:numFmt w:val="decimal"/>
      <w:lvlText w:val="%1."/>
      <w:lvlJc w:val="left"/>
      <w:pPr>
        <w:ind w:left="962" w:hanging="396"/>
        <w:jc w:val="left"/>
      </w:pPr>
      <w:rPr>
        <w:rFonts w:ascii="Times New Roman" w:eastAsia="Times New Roman" w:hAnsi="Times New Roman" w:cs="Times New Roman" w:hint="default"/>
        <w:b w:val="0"/>
        <w:bCs w:val="0"/>
        <w:i w:val="0"/>
        <w:iCs w:val="0"/>
        <w:w w:val="100"/>
        <w:sz w:val="28"/>
        <w:szCs w:val="28"/>
        <w:lang w:val="ru-RU" w:eastAsia="en-US" w:bidi="ar-SA"/>
      </w:rPr>
    </w:lvl>
    <w:lvl w:ilvl="1" w:tplc="42983462">
      <w:numFmt w:val="bullet"/>
      <w:lvlText w:val="–"/>
      <w:lvlJc w:val="left"/>
      <w:pPr>
        <w:ind w:left="962" w:hanging="279"/>
      </w:pPr>
      <w:rPr>
        <w:rFonts w:ascii="Times New Roman" w:eastAsia="Times New Roman" w:hAnsi="Times New Roman" w:cs="Times New Roman" w:hint="default"/>
        <w:b w:val="0"/>
        <w:bCs w:val="0"/>
        <w:i w:val="0"/>
        <w:iCs w:val="0"/>
        <w:w w:val="100"/>
        <w:sz w:val="28"/>
        <w:szCs w:val="28"/>
        <w:lang w:val="ru-RU" w:eastAsia="en-US" w:bidi="ar-SA"/>
      </w:rPr>
    </w:lvl>
    <w:lvl w:ilvl="2" w:tplc="DDCC9046">
      <w:numFmt w:val="bullet"/>
      <w:lvlText w:val="•"/>
      <w:lvlJc w:val="left"/>
      <w:pPr>
        <w:ind w:left="2942" w:hanging="279"/>
      </w:pPr>
      <w:rPr>
        <w:rFonts w:hint="default"/>
        <w:lang w:val="ru-RU" w:eastAsia="en-US" w:bidi="ar-SA"/>
      </w:rPr>
    </w:lvl>
    <w:lvl w:ilvl="3" w:tplc="762E4B02">
      <w:numFmt w:val="bullet"/>
      <w:lvlText w:val="•"/>
      <w:lvlJc w:val="left"/>
      <w:pPr>
        <w:ind w:left="3933" w:hanging="279"/>
      </w:pPr>
      <w:rPr>
        <w:rFonts w:hint="default"/>
        <w:lang w:val="ru-RU" w:eastAsia="en-US" w:bidi="ar-SA"/>
      </w:rPr>
    </w:lvl>
    <w:lvl w:ilvl="4" w:tplc="2438C796">
      <w:numFmt w:val="bullet"/>
      <w:lvlText w:val="•"/>
      <w:lvlJc w:val="left"/>
      <w:pPr>
        <w:ind w:left="4924" w:hanging="279"/>
      </w:pPr>
      <w:rPr>
        <w:rFonts w:hint="default"/>
        <w:lang w:val="ru-RU" w:eastAsia="en-US" w:bidi="ar-SA"/>
      </w:rPr>
    </w:lvl>
    <w:lvl w:ilvl="5" w:tplc="50EABC08">
      <w:numFmt w:val="bullet"/>
      <w:lvlText w:val="•"/>
      <w:lvlJc w:val="left"/>
      <w:pPr>
        <w:ind w:left="5915" w:hanging="279"/>
      </w:pPr>
      <w:rPr>
        <w:rFonts w:hint="default"/>
        <w:lang w:val="ru-RU" w:eastAsia="en-US" w:bidi="ar-SA"/>
      </w:rPr>
    </w:lvl>
    <w:lvl w:ilvl="6" w:tplc="EE5CEBAC">
      <w:numFmt w:val="bullet"/>
      <w:lvlText w:val="•"/>
      <w:lvlJc w:val="left"/>
      <w:pPr>
        <w:ind w:left="6906" w:hanging="279"/>
      </w:pPr>
      <w:rPr>
        <w:rFonts w:hint="default"/>
        <w:lang w:val="ru-RU" w:eastAsia="en-US" w:bidi="ar-SA"/>
      </w:rPr>
    </w:lvl>
    <w:lvl w:ilvl="7" w:tplc="B59A437C">
      <w:numFmt w:val="bullet"/>
      <w:lvlText w:val="•"/>
      <w:lvlJc w:val="left"/>
      <w:pPr>
        <w:ind w:left="7897" w:hanging="279"/>
      </w:pPr>
      <w:rPr>
        <w:rFonts w:hint="default"/>
        <w:lang w:val="ru-RU" w:eastAsia="en-US" w:bidi="ar-SA"/>
      </w:rPr>
    </w:lvl>
    <w:lvl w:ilvl="8" w:tplc="69262D8C">
      <w:numFmt w:val="bullet"/>
      <w:lvlText w:val="•"/>
      <w:lvlJc w:val="left"/>
      <w:pPr>
        <w:ind w:left="8888" w:hanging="279"/>
      </w:pPr>
      <w:rPr>
        <w:rFonts w:hint="default"/>
        <w:lang w:val="ru-RU" w:eastAsia="en-US" w:bidi="ar-SA"/>
      </w:rPr>
    </w:lvl>
  </w:abstractNum>
  <w:abstractNum w:abstractNumId="36">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A5A0C"/>
    <w:multiLevelType w:val="hybridMultilevel"/>
    <w:tmpl w:val="B1F80CBA"/>
    <w:lvl w:ilvl="0" w:tplc="095434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0113E6"/>
    <w:multiLevelType w:val="hybridMultilevel"/>
    <w:tmpl w:val="03F06E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E5903F7"/>
    <w:multiLevelType w:val="hybridMultilevel"/>
    <w:tmpl w:val="00B80B1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F9421AE"/>
    <w:multiLevelType w:val="hybridMultilevel"/>
    <w:tmpl w:val="7B84E3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51381723"/>
    <w:multiLevelType w:val="hybridMultilevel"/>
    <w:tmpl w:val="BA7E1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756208"/>
    <w:multiLevelType w:val="hybridMultilevel"/>
    <w:tmpl w:val="1728A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EF0447"/>
    <w:multiLevelType w:val="hybridMultilevel"/>
    <w:tmpl w:val="A906E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C75A07"/>
    <w:multiLevelType w:val="hybridMultilevel"/>
    <w:tmpl w:val="F9A0F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F6638C"/>
    <w:multiLevelType w:val="multilevel"/>
    <w:tmpl w:val="8E7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F83DAE"/>
    <w:multiLevelType w:val="hybridMultilevel"/>
    <w:tmpl w:val="BE52DBDE"/>
    <w:lvl w:ilvl="0" w:tplc="1D34D36E">
      <w:start w:val="1"/>
      <w:numFmt w:val="bullet"/>
      <w:lvlText w:val=""/>
      <w:lvlJc w:val="left"/>
      <w:pPr>
        <w:tabs>
          <w:tab w:val="num" w:pos="360"/>
        </w:tabs>
        <w:ind w:left="360" w:hanging="360"/>
      </w:pPr>
      <w:rPr>
        <w:rFonts w:ascii="Symbol" w:hAnsi="Symbol" w:hint="default"/>
        <w:color w:val="auto"/>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5E3972D4"/>
    <w:multiLevelType w:val="hybridMultilevel"/>
    <w:tmpl w:val="21ECB894"/>
    <w:lvl w:ilvl="0" w:tplc="75D03C82">
      <w:start w:val="1"/>
      <w:numFmt w:val="decimal"/>
      <w:lvlText w:val="%1."/>
      <w:lvlJc w:val="left"/>
      <w:pPr>
        <w:ind w:left="1588" w:hanging="26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468D5D6">
      <w:numFmt w:val="bullet"/>
      <w:lvlText w:val="•"/>
      <w:lvlJc w:val="left"/>
      <w:pPr>
        <w:ind w:left="2509" w:hanging="267"/>
      </w:pPr>
      <w:rPr>
        <w:rFonts w:hint="default"/>
        <w:lang w:val="ru-RU" w:eastAsia="en-US" w:bidi="ar-SA"/>
      </w:rPr>
    </w:lvl>
    <w:lvl w:ilvl="2" w:tplc="EE54B392">
      <w:numFmt w:val="bullet"/>
      <w:lvlText w:val="•"/>
      <w:lvlJc w:val="left"/>
      <w:pPr>
        <w:ind w:left="3438" w:hanging="267"/>
      </w:pPr>
      <w:rPr>
        <w:rFonts w:hint="default"/>
        <w:lang w:val="ru-RU" w:eastAsia="en-US" w:bidi="ar-SA"/>
      </w:rPr>
    </w:lvl>
    <w:lvl w:ilvl="3" w:tplc="79D2F892">
      <w:numFmt w:val="bullet"/>
      <w:lvlText w:val="•"/>
      <w:lvlJc w:val="left"/>
      <w:pPr>
        <w:ind w:left="4367" w:hanging="267"/>
      </w:pPr>
      <w:rPr>
        <w:rFonts w:hint="default"/>
        <w:lang w:val="ru-RU" w:eastAsia="en-US" w:bidi="ar-SA"/>
      </w:rPr>
    </w:lvl>
    <w:lvl w:ilvl="4" w:tplc="AD122B5A">
      <w:numFmt w:val="bullet"/>
      <w:lvlText w:val="•"/>
      <w:lvlJc w:val="left"/>
      <w:pPr>
        <w:ind w:left="5296" w:hanging="267"/>
      </w:pPr>
      <w:rPr>
        <w:rFonts w:hint="default"/>
        <w:lang w:val="ru-RU" w:eastAsia="en-US" w:bidi="ar-SA"/>
      </w:rPr>
    </w:lvl>
    <w:lvl w:ilvl="5" w:tplc="AB4AB190">
      <w:numFmt w:val="bullet"/>
      <w:lvlText w:val="•"/>
      <w:lvlJc w:val="left"/>
      <w:pPr>
        <w:ind w:left="6225" w:hanging="267"/>
      </w:pPr>
      <w:rPr>
        <w:rFonts w:hint="default"/>
        <w:lang w:val="ru-RU" w:eastAsia="en-US" w:bidi="ar-SA"/>
      </w:rPr>
    </w:lvl>
    <w:lvl w:ilvl="6" w:tplc="6F58260C">
      <w:numFmt w:val="bullet"/>
      <w:lvlText w:val="•"/>
      <w:lvlJc w:val="left"/>
      <w:pPr>
        <w:ind w:left="7154" w:hanging="267"/>
      </w:pPr>
      <w:rPr>
        <w:rFonts w:hint="default"/>
        <w:lang w:val="ru-RU" w:eastAsia="en-US" w:bidi="ar-SA"/>
      </w:rPr>
    </w:lvl>
    <w:lvl w:ilvl="7" w:tplc="E07EF21E">
      <w:numFmt w:val="bullet"/>
      <w:lvlText w:val="•"/>
      <w:lvlJc w:val="left"/>
      <w:pPr>
        <w:ind w:left="8083" w:hanging="267"/>
      </w:pPr>
      <w:rPr>
        <w:rFonts w:hint="default"/>
        <w:lang w:val="ru-RU" w:eastAsia="en-US" w:bidi="ar-SA"/>
      </w:rPr>
    </w:lvl>
    <w:lvl w:ilvl="8" w:tplc="EB5E0AE0">
      <w:numFmt w:val="bullet"/>
      <w:lvlText w:val="•"/>
      <w:lvlJc w:val="left"/>
      <w:pPr>
        <w:ind w:left="9012" w:hanging="267"/>
      </w:pPr>
      <w:rPr>
        <w:rFonts w:hint="default"/>
        <w:lang w:val="ru-RU" w:eastAsia="en-US" w:bidi="ar-SA"/>
      </w:rPr>
    </w:lvl>
  </w:abstractNum>
  <w:abstractNum w:abstractNumId="48">
    <w:nsid w:val="5E4D6B82"/>
    <w:multiLevelType w:val="multilevel"/>
    <w:tmpl w:val="4B86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67A74F0B"/>
    <w:multiLevelType w:val="hybridMultilevel"/>
    <w:tmpl w:val="5FD60D90"/>
    <w:lvl w:ilvl="0" w:tplc="AC34CF18">
      <w:start w:val="1"/>
      <w:numFmt w:val="decimal"/>
      <w:lvlText w:val="%1."/>
      <w:lvlJc w:val="left"/>
      <w:pPr>
        <w:ind w:left="962" w:hanging="396"/>
        <w:jc w:val="left"/>
      </w:pPr>
      <w:rPr>
        <w:rFonts w:ascii="Times New Roman" w:eastAsia="Times New Roman" w:hAnsi="Times New Roman" w:cs="Times New Roman" w:hint="default"/>
        <w:b w:val="0"/>
        <w:bCs w:val="0"/>
        <w:i w:val="0"/>
        <w:iCs w:val="0"/>
        <w:w w:val="100"/>
        <w:sz w:val="28"/>
        <w:szCs w:val="28"/>
        <w:lang w:val="ru-RU" w:eastAsia="en-US" w:bidi="ar-SA"/>
      </w:rPr>
    </w:lvl>
    <w:lvl w:ilvl="1" w:tplc="42983462">
      <w:numFmt w:val="bullet"/>
      <w:lvlText w:val="–"/>
      <w:lvlJc w:val="left"/>
      <w:pPr>
        <w:ind w:left="962" w:hanging="279"/>
      </w:pPr>
      <w:rPr>
        <w:rFonts w:ascii="Times New Roman" w:eastAsia="Times New Roman" w:hAnsi="Times New Roman" w:cs="Times New Roman" w:hint="default"/>
        <w:b w:val="0"/>
        <w:bCs w:val="0"/>
        <w:i w:val="0"/>
        <w:iCs w:val="0"/>
        <w:w w:val="100"/>
        <w:sz w:val="28"/>
        <w:szCs w:val="28"/>
        <w:lang w:val="ru-RU" w:eastAsia="en-US" w:bidi="ar-SA"/>
      </w:rPr>
    </w:lvl>
    <w:lvl w:ilvl="2" w:tplc="DDCC9046">
      <w:numFmt w:val="bullet"/>
      <w:lvlText w:val="•"/>
      <w:lvlJc w:val="left"/>
      <w:pPr>
        <w:ind w:left="2942" w:hanging="279"/>
      </w:pPr>
      <w:rPr>
        <w:rFonts w:hint="default"/>
        <w:lang w:val="ru-RU" w:eastAsia="en-US" w:bidi="ar-SA"/>
      </w:rPr>
    </w:lvl>
    <w:lvl w:ilvl="3" w:tplc="762E4B02">
      <w:numFmt w:val="bullet"/>
      <w:lvlText w:val="•"/>
      <w:lvlJc w:val="left"/>
      <w:pPr>
        <w:ind w:left="3933" w:hanging="279"/>
      </w:pPr>
      <w:rPr>
        <w:rFonts w:hint="default"/>
        <w:lang w:val="ru-RU" w:eastAsia="en-US" w:bidi="ar-SA"/>
      </w:rPr>
    </w:lvl>
    <w:lvl w:ilvl="4" w:tplc="2438C796">
      <w:numFmt w:val="bullet"/>
      <w:lvlText w:val="•"/>
      <w:lvlJc w:val="left"/>
      <w:pPr>
        <w:ind w:left="4924" w:hanging="279"/>
      </w:pPr>
      <w:rPr>
        <w:rFonts w:hint="default"/>
        <w:lang w:val="ru-RU" w:eastAsia="en-US" w:bidi="ar-SA"/>
      </w:rPr>
    </w:lvl>
    <w:lvl w:ilvl="5" w:tplc="50EABC08">
      <w:numFmt w:val="bullet"/>
      <w:lvlText w:val="•"/>
      <w:lvlJc w:val="left"/>
      <w:pPr>
        <w:ind w:left="5915" w:hanging="279"/>
      </w:pPr>
      <w:rPr>
        <w:rFonts w:hint="default"/>
        <w:lang w:val="ru-RU" w:eastAsia="en-US" w:bidi="ar-SA"/>
      </w:rPr>
    </w:lvl>
    <w:lvl w:ilvl="6" w:tplc="EE5CEBAC">
      <w:numFmt w:val="bullet"/>
      <w:lvlText w:val="•"/>
      <w:lvlJc w:val="left"/>
      <w:pPr>
        <w:ind w:left="6906" w:hanging="279"/>
      </w:pPr>
      <w:rPr>
        <w:rFonts w:hint="default"/>
        <w:lang w:val="ru-RU" w:eastAsia="en-US" w:bidi="ar-SA"/>
      </w:rPr>
    </w:lvl>
    <w:lvl w:ilvl="7" w:tplc="B59A437C">
      <w:numFmt w:val="bullet"/>
      <w:lvlText w:val="•"/>
      <w:lvlJc w:val="left"/>
      <w:pPr>
        <w:ind w:left="7897" w:hanging="279"/>
      </w:pPr>
      <w:rPr>
        <w:rFonts w:hint="default"/>
        <w:lang w:val="ru-RU" w:eastAsia="en-US" w:bidi="ar-SA"/>
      </w:rPr>
    </w:lvl>
    <w:lvl w:ilvl="8" w:tplc="69262D8C">
      <w:numFmt w:val="bullet"/>
      <w:lvlText w:val="•"/>
      <w:lvlJc w:val="left"/>
      <w:pPr>
        <w:ind w:left="8888" w:hanging="279"/>
      </w:pPr>
      <w:rPr>
        <w:rFonts w:hint="default"/>
        <w:lang w:val="ru-RU" w:eastAsia="en-US" w:bidi="ar-SA"/>
      </w:rPr>
    </w:lvl>
  </w:abstractNum>
  <w:abstractNum w:abstractNumId="52">
    <w:nsid w:val="67B30446"/>
    <w:multiLevelType w:val="hybridMultilevel"/>
    <w:tmpl w:val="34947C70"/>
    <w:lvl w:ilvl="0" w:tplc="77162CA6">
      <w:start w:val="1"/>
      <w:numFmt w:val="decimal"/>
      <w:lvlText w:val="%1."/>
      <w:lvlJc w:val="left"/>
      <w:pPr>
        <w:ind w:left="37" w:hanging="240"/>
      </w:pPr>
      <w:rPr>
        <w:rFonts w:ascii="Times New Roman" w:eastAsia="Times New Roman" w:hAnsi="Times New Roman" w:hint="default"/>
        <w:sz w:val="24"/>
        <w:szCs w:val="24"/>
      </w:rPr>
    </w:lvl>
    <w:lvl w:ilvl="1" w:tplc="3754F16E">
      <w:start w:val="1"/>
      <w:numFmt w:val="bullet"/>
      <w:lvlText w:val="•"/>
      <w:lvlJc w:val="left"/>
      <w:pPr>
        <w:ind w:left="983" w:hanging="240"/>
      </w:pPr>
      <w:rPr>
        <w:rFonts w:hint="default"/>
      </w:rPr>
    </w:lvl>
    <w:lvl w:ilvl="2" w:tplc="B19EA440">
      <w:start w:val="1"/>
      <w:numFmt w:val="bullet"/>
      <w:lvlText w:val="•"/>
      <w:lvlJc w:val="left"/>
      <w:pPr>
        <w:ind w:left="1928" w:hanging="240"/>
      </w:pPr>
      <w:rPr>
        <w:rFonts w:hint="default"/>
      </w:rPr>
    </w:lvl>
    <w:lvl w:ilvl="3" w:tplc="CA140390">
      <w:start w:val="1"/>
      <w:numFmt w:val="bullet"/>
      <w:lvlText w:val="•"/>
      <w:lvlJc w:val="left"/>
      <w:pPr>
        <w:ind w:left="2874" w:hanging="240"/>
      </w:pPr>
      <w:rPr>
        <w:rFonts w:hint="default"/>
      </w:rPr>
    </w:lvl>
    <w:lvl w:ilvl="4" w:tplc="FB3CFA3C">
      <w:start w:val="1"/>
      <w:numFmt w:val="bullet"/>
      <w:lvlText w:val="•"/>
      <w:lvlJc w:val="left"/>
      <w:pPr>
        <w:ind w:left="3820" w:hanging="240"/>
      </w:pPr>
      <w:rPr>
        <w:rFonts w:hint="default"/>
      </w:rPr>
    </w:lvl>
    <w:lvl w:ilvl="5" w:tplc="85EE5D14">
      <w:start w:val="1"/>
      <w:numFmt w:val="bullet"/>
      <w:lvlText w:val="•"/>
      <w:lvlJc w:val="left"/>
      <w:pPr>
        <w:ind w:left="4765" w:hanging="240"/>
      </w:pPr>
      <w:rPr>
        <w:rFonts w:hint="default"/>
      </w:rPr>
    </w:lvl>
    <w:lvl w:ilvl="6" w:tplc="600418D4">
      <w:start w:val="1"/>
      <w:numFmt w:val="bullet"/>
      <w:lvlText w:val="•"/>
      <w:lvlJc w:val="left"/>
      <w:pPr>
        <w:ind w:left="5711" w:hanging="240"/>
      </w:pPr>
      <w:rPr>
        <w:rFonts w:hint="default"/>
      </w:rPr>
    </w:lvl>
    <w:lvl w:ilvl="7" w:tplc="D21E7BEE">
      <w:start w:val="1"/>
      <w:numFmt w:val="bullet"/>
      <w:lvlText w:val="•"/>
      <w:lvlJc w:val="left"/>
      <w:pPr>
        <w:ind w:left="6656" w:hanging="240"/>
      </w:pPr>
      <w:rPr>
        <w:rFonts w:hint="default"/>
      </w:rPr>
    </w:lvl>
    <w:lvl w:ilvl="8" w:tplc="E9EEF3F0">
      <w:start w:val="1"/>
      <w:numFmt w:val="bullet"/>
      <w:lvlText w:val="•"/>
      <w:lvlJc w:val="left"/>
      <w:pPr>
        <w:ind w:left="7602" w:hanging="240"/>
      </w:pPr>
      <w:rPr>
        <w:rFonts w:hint="default"/>
      </w:rPr>
    </w:lvl>
  </w:abstractNum>
  <w:abstractNum w:abstractNumId="53">
    <w:nsid w:val="68391790"/>
    <w:multiLevelType w:val="multilevel"/>
    <w:tmpl w:val="02245D0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684A1D4F"/>
    <w:multiLevelType w:val="hybridMultilevel"/>
    <w:tmpl w:val="409641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F22650"/>
    <w:multiLevelType w:val="hybridMultilevel"/>
    <w:tmpl w:val="E3C494F8"/>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D3B380D"/>
    <w:multiLevelType w:val="multilevel"/>
    <w:tmpl w:val="068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E8D594E"/>
    <w:multiLevelType w:val="hybridMultilevel"/>
    <w:tmpl w:val="604E1628"/>
    <w:lvl w:ilvl="0" w:tplc="8DA42F92">
      <w:start w:val="1"/>
      <w:numFmt w:val="bullet"/>
      <w:lvlText w:val="-"/>
      <w:lvlJc w:val="left"/>
      <w:pPr>
        <w:ind w:left="720" w:hanging="360"/>
      </w:pPr>
      <w:rPr>
        <w:rFonts w:ascii="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6F8D4E10"/>
    <w:multiLevelType w:val="hybridMultilevel"/>
    <w:tmpl w:val="00728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500A31"/>
    <w:multiLevelType w:val="multilevel"/>
    <w:tmpl w:val="484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7F0548"/>
    <w:multiLevelType w:val="hybridMultilevel"/>
    <w:tmpl w:val="88129016"/>
    <w:lvl w:ilvl="0" w:tplc="04E41152">
      <w:start w:val="1"/>
      <w:numFmt w:val="decimal"/>
      <w:lvlText w:val="%1."/>
      <w:lvlJc w:val="left"/>
      <w:pPr>
        <w:ind w:left="37" w:hanging="331"/>
      </w:pPr>
      <w:rPr>
        <w:rFonts w:ascii="Times New Roman" w:eastAsia="Times New Roman" w:hAnsi="Times New Roman" w:hint="default"/>
        <w:sz w:val="24"/>
        <w:szCs w:val="24"/>
      </w:rPr>
    </w:lvl>
    <w:lvl w:ilvl="1" w:tplc="B33CA666">
      <w:start w:val="1"/>
      <w:numFmt w:val="bullet"/>
      <w:lvlText w:val="•"/>
      <w:lvlJc w:val="left"/>
      <w:pPr>
        <w:ind w:left="983" w:hanging="331"/>
      </w:pPr>
      <w:rPr>
        <w:rFonts w:hint="default"/>
      </w:rPr>
    </w:lvl>
    <w:lvl w:ilvl="2" w:tplc="08B43B6A">
      <w:start w:val="1"/>
      <w:numFmt w:val="bullet"/>
      <w:lvlText w:val="•"/>
      <w:lvlJc w:val="left"/>
      <w:pPr>
        <w:ind w:left="1928" w:hanging="331"/>
      </w:pPr>
      <w:rPr>
        <w:rFonts w:hint="default"/>
      </w:rPr>
    </w:lvl>
    <w:lvl w:ilvl="3" w:tplc="B8F87B64">
      <w:start w:val="1"/>
      <w:numFmt w:val="bullet"/>
      <w:lvlText w:val="•"/>
      <w:lvlJc w:val="left"/>
      <w:pPr>
        <w:ind w:left="2874" w:hanging="331"/>
      </w:pPr>
      <w:rPr>
        <w:rFonts w:hint="default"/>
      </w:rPr>
    </w:lvl>
    <w:lvl w:ilvl="4" w:tplc="4BE4FA9E">
      <w:start w:val="1"/>
      <w:numFmt w:val="bullet"/>
      <w:lvlText w:val="•"/>
      <w:lvlJc w:val="left"/>
      <w:pPr>
        <w:ind w:left="3820" w:hanging="331"/>
      </w:pPr>
      <w:rPr>
        <w:rFonts w:hint="default"/>
      </w:rPr>
    </w:lvl>
    <w:lvl w:ilvl="5" w:tplc="19F67520">
      <w:start w:val="1"/>
      <w:numFmt w:val="bullet"/>
      <w:lvlText w:val="•"/>
      <w:lvlJc w:val="left"/>
      <w:pPr>
        <w:ind w:left="4765" w:hanging="331"/>
      </w:pPr>
      <w:rPr>
        <w:rFonts w:hint="default"/>
      </w:rPr>
    </w:lvl>
    <w:lvl w:ilvl="6" w:tplc="CADA91E0">
      <w:start w:val="1"/>
      <w:numFmt w:val="bullet"/>
      <w:lvlText w:val="•"/>
      <w:lvlJc w:val="left"/>
      <w:pPr>
        <w:ind w:left="5711" w:hanging="331"/>
      </w:pPr>
      <w:rPr>
        <w:rFonts w:hint="default"/>
      </w:rPr>
    </w:lvl>
    <w:lvl w:ilvl="7" w:tplc="A114EFA0">
      <w:start w:val="1"/>
      <w:numFmt w:val="bullet"/>
      <w:lvlText w:val="•"/>
      <w:lvlJc w:val="left"/>
      <w:pPr>
        <w:ind w:left="6656" w:hanging="331"/>
      </w:pPr>
      <w:rPr>
        <w:rFonts w:hint="default"/>
      </w:rPr>
    </w:lvl>
    <w:lvl w:ilvl="8" w:tplc="6ED2D742">
      <w:start w:val="1"/>
      <w:numFmt w:val="bullet"/>
      <w:lvlText w:val="•"/>
      <w:lvlJc w:val="left"/>
      <w:pPr>
        <w:ind w:left="7602" w:hanging="331"/>
      </w:pPr>
      <w:rPr>
        <w:rFonts w:hint="default"/>
      </w:rPr>
    </w:lvl>
  </w:abstractNum>
  <w:abstractNum w:abstractNumId="61">
    <w:nsid w:val="727E1941"/>
    <w:multiLevelType w:val="hybridMultilevel"/>
    <w:tmpl w:val="FC3E817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79365918"/>
    <w:multiLevelType w:val="hybridMultilevel"/>
    <w:tmpl w:val="DF92709E"/>
    <w:lvl w:ilvl="0" w:tplc="8DA42F92">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7A0E4DA6"/>
    <w:multiLevelType w:val="hybridMultilevel"/>
    <w:tmpl w:val="89FAB43C"/>
    <w:lvl w:ilvl="0" w:tplc="8DA42F92">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5">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F3C7F58"/>
    <w:multiLevelType w:val="hybridMultilevel"/>
    <w:tmpl w:val="00EA8DB4"/>
    <w:lvl w:ilvl="0" w:tplc="8DA42F92">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8"/>
  </w:num>
  <w:num w:numId="2">
    <w:abstractNumId w:val="23"/>
  </w:num>
  <w:num w:numId="3">
    <w:abstractNumId w:val="25"/>
  </w:num>
  <w:num w:numId="4">
    <w:abstractNumId w:val="1"/>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37"/>
  </w:num>
  <w:num w:numId="7">
    <w:abstractNumId w:val="58"/>
  </w:num>
  <w:num w:numId="8">
    <w:abstractNumId w:val="7"/>
  </w:num>
  <w:num w:numId="9">
    <w:abstractNumId w:val="6"/>
  </w:num>
  <w:num w:numId="10">
    <w:abstractNumId w:val="5"/>
  </w:num>
  <w:num w:numId="11">
    <w:abstractNumId w:val="4"/>
  </w:num>
  <w:num w:numId="12">
    <w:abstractNumId w:val="3"/>
  </w:num>
  <w:num w:numId="13">
    <w:abstractNumId w:val="2"/>
  </w:num>
  <w:num w:numId="14">
    <w:abstractNumId w:val="13"/>
  </w:num>
  <w:num w:numId="15">
    <w:abstractNumId w:val="14"/>
  </w:num>
  <w:num w:numId="16">
    <w:abstractNumId w:val="31"/>
  </w:num>
  <w:num w:numId="17">
    <w:abstractNumId w:val="28"/>
  </w:num>
  <w:num w:numId="18">
    <w:abstractNumId w:val="10"/>
  </w:num>
  <w:num w:numId="19">
    <w:abstractNumId w:val="33"/>
  </w:num>
  <w:num w:numId="20">
    <w:abstractNumId w:val="52"/>
  </w:num>
  <w:num w:numId="21">
    <w:abstractNumId w:val="60"/>
  </w:num>
  <w:num w:numId="22">
    <w:abstractNumId w:val="48"/>
  </w:num>
  <w:num w:numId="23">
    <w:abstractNumId w:val="56"/>
  </w:num>
  <w:num w:numId="24">
    <w:abstractNumId w:val="59"/>
  </w:num>
  <w:num w:numId="25">
    <w:abstractNumId w:val="45"/>
  </w:num>
  <w:num w:numId="26">
    <w:abstractNumId w:val="30"/>
  </w:num>
  <w:num w:numId="27">
    <w:abstractNumId w:val="40"/>
  </w:num>
  <w:num w:numId="28">
    <w:abstractNumId w:val="27"/>
  </w:num>
  <w:num w:numId="29">
    <w:abstractNumId w:val="46"/>
  </w:num>
  <w:num w:numId="30">
    <w:abstractNumId w:val="18"/>
  </w:num>
  <w:num w:numId="31">
    <w:abstractNumId w:val="55"/>
  </w:num>
  <w:num w:numId="32">
    <w:abstractNumId w:val="24"/>
  </w:num>
  <w:num w:numId="33">
    <w:abstractNumId w:val="39"/>
  </w:num>
  <w:num w:numId="34">
    <w:abstractNumId w:val="61"/>
  </w:num>
  <w:num w:numId="35">
    <w:abstractNumId w:val="54"/>
  </w:num>
  <w:num w:numId="36">
    <w:abstractNumId w:val="11"/>
  </w:num>
  <w:num w:numId="37">
    <w:abstractNumId w:val="38"/>
  </w:num>
  <w:num w:numId="38">
    <w:abstractNumId w:val="9"/>
  </w:num>
  <w:num w:numId="39">
    <w:abstractNumId w:val="66"/>
  </w:num>
  <w:num w:numId="40">
    <w:abstractNumId w:val="41"/>
  </w:num>
  <w:num w:numId="41">
    <w:abstractNumId w:val="29"/>
  </w:num>
  <w:num w:numId="42">
    <w:abstractNumId w:val="12"/>
  </w:num>
  <w:num w:numId="43">
    <w:abstractNumId w:val="16"/>
  </w:num>
  <w:num w:numId="44">
    <w:abstractNumId w:val="57"/>
  </w:num>
  <w:num w:numId="45">
    <w:abstractNumId w:val="63"/>
  </w:num>
  <w:num w:numId="46">
    <w:abstractNumId w:val="64"/>
  </w:num>
  <w:num w:numId="47">
    <w:abstractNumId w:val="22"/>
  </w:num>
  <w:num w:numId="48">
    <w:abstractNumId w:val="53"/>
  </w:num>
  <w:num w:numId="49">
    <w:abstractNumId w:val="44"/>
  </w:num>
  <w:num w:numId="50">
    <w:abstractNumId w:val="32"/>
  </w:num>
  <w:num w:numId="51">
    <w:abstractNumId w:val="19"/>
  </w:num>
  <w:num w:numId="52">
    <w:abstractNumId w:val="36"/>
  </w:num>
  <w:num w:numId="53">
    <w:abstractNumId w:val="62"/>
  </w:num>
  <w:num w:numId="54">
    <w:abstractNumId w:val="49"/>
  </w:num>
  <w:num w:numId="55">
    <w:abstractNumId w:val="65"/>
  </w:num>
  <w:num w:numId="56">
    <w:abstractNumId w:val="15"/>
  </w:num>
  <w:num w:numId="57">
    <w:abstractNumId w:val="50"/>
  </w:num>
  <w:num w:numId="58">
    <w:abstractNumId w:val="34"/>
  </w:num>
  <w:num w:numId="59">
    <w:abstractNumId w:val="20"/>
  </w:num>
  <w:num w:numId="60">
    <w:abstractNumId w:val="26"/>
  </w:num>
  <w:num w:numId="61">
    <w:abstractNumId w:val="43"/>
  </w:num>
  <w:num w:numId="62">
    <w:abstractNumId w:val="17"/>
  </w:num>
  <w:num w:numId="63">
    <w:abstractNumId w:val="42"/>
  </w:num>
  <w:num w:numId="64">
    <w:abstractNumId w:val="51"/>
  </w:num>
  <w:num w:numId="65">
    <w:abstractNumId w:val="47"/>
  </w:num>
  <w:num w:numId="66">
    <w:abstractNumId w:val="35"/>
  </w:num>
  <w:num w:numId="67">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905A2B"/>
    <w:rsid w:val="0002434A"/>
    <w:rsid w:val="00025192"/>
    <w:rsid w:val="000322A5"/>
    <w:rsid w:val="0003461D"/>
    <w:rsid w:val="00035F00"/>
    <w:rsid w:val="00040571"/>
    <w:rsid w:val="000464A2"/>
    <w:rsid w:val="00061A4F"/>
    <w:rsid w:val="00067DAC"/>
    <w:rsid w:val="000717DE"/>
    <w:rsid w:val="00071A28"/>
    <w:rsid w:val="00074DCB"/>
    <w:rsid w:val="00080C39"/>
    <w:rsid w:val="00083F21"/>
    <w:rsid w:val="0008547C"/>
    <w:rsid w:val="0009570D"/>
    <w:rsid w:val="000966F0"/>
    <w:rsid w:val="000A12DD"/>
    <w:rsid w:val="000B4AAB"/>
    <w:rsid w:val="000B70F9"/>
    <w:rsid w:val="000D5848"/>
    <w:rsid w:val="00133C3A"/>
    <w:rsid w:val="0014551C"/>
    <w:rsid w:val="00154D4D"/>
    <w:rsid w:val="00185CAA"/>
    <w:rsid w:val="00192210"/>
    <w:rsid w:val="00194300"/>
    <w:rsid w:val="00195DFE"/>
    <w:rsid w:val="001B6BDA"/>
    <w:rsid w:val="001D02D7"/>
    <w:rsid w:val="001D65C2"/>
    <w:rsid w:val="001F5A72"/>
    <w:rsid w:val="001F5DBF"/>
    <w:rsid w:val="0020311A"/>
    <w:rsid w:val="002135CE"/>
    <w:rsid w:val="00217B12"/>
    <w:rsid w:val="00241415"/>
    <w:rsid w:val="002509C4"/>
    <w:rsid w:val="002572DD"/>
    <w:rsid w:val="00264412"/>
    <w:rsid w:val="002840F8"/>
    <w:rsid w:val="002856AB"/>
    <w:rsid w:val="00292FC9"/>
    <w:rsid w:val="002934FB"/>
    <w:rsid w:val="002944A6"/>
    <w:rsid w:val="0029769C"/>
    <w:rsid w:val="002A60E7"/>
    <w:rsid w:val="002B0549"/>
    <w:rsid w:val="002B13FA"/>
    <w:rsid w:val="002C5B58"/>
    <w:rsid w:val="002D5865"/>
    <w:rsid w:val="002F10A4"/>
    <w:rsid w:val="002F4C9F"/>
    <w:rsid w:val="0030332B"/>
    <w:rsid w:val="00307326"/>
    <w:rsid w:val="00307AAB"/>
    <w:rsid w:val="0032187B"/>
    <w:rsid w:val="00325462"/>
    <w:rsid w:val="00326257"/>
    <w:rsid w:val="003465BF"/>
    <w:rsid w:val="00350787"/>
    <w:rsid w:val="00352769"/>
    <w:rsid w:val="003815A9"/>
    <w:rsid w:val="0038512C"/>
    <w:rsid w:val="00385363"/>
    <w:rsid w:val="003C0788"/>
    <w:rsid w:val="003C4D75"/>
    <w:rsid w:val="003C5536"/>
    <w:rsid w:val="003D1F09"/>
    <w:rsid w:val="003D415D"/>
    <w:rsid w:val="003D675B"/>
    <w:rsid w:val="003D6A28"/>
    <w:rsid w:val="003E3B59"/>
    <w:rsid w:val="003E5EB1"/>
    <w:rsid w:val="003F47C3"/>
    <w:rsid w:val="00401099"/>
    <w:rsid w:val="00415305"/>
    <w:rsid w:val="00422721"/>
    <w:rsid w:val="00424F8D"/>
    <w:rsid w:val="00432083"/>
    <w:rsid w:val="0046682D"/>
    <w:rsid w:val="00472B31"/>
    <w:rsid w:val="0048327F"/>
    <w:rsid w:val="00485F9B"/>
    <w:rsid w:val="00490724"/>
    <w:rsid w:val="00492630"/>
    <w:rsid w:val="00496152"/>
    <w:rsid w:val="004A1095"/>
    <w:rsid w:val="004B310F"/>
    <w:rsid w:val="004B4B2E"/>
    <w:rsid w:val="004D6F61"/>
    <w:rsid w:val="00504AD1"/>
    <w:rsid w:val="00505FAD"/>
    <w:rsid w:val="0051047C"/>
    <w:rsid w:val="005138EA"/>
    <w:rsid w:val="00515078"/>
    <w:rsid w:val="00522EF8"/>
    <w:rsid w:val="005259BA"/>
    <w:rsid w:val="005335E7"/>
    <w:rsid w:val="005724F2"/>
    <w:rsid w:val="00582FF1"/>
    <w:rsid w:val="005840F7"/>
    <w:rsid w:val="00586B05"/>
    <w:rsid w:val="0059645F"/>
    <w:rsid w:val="005A7EAA"/>
    <w:rsid w:val="005C487B"/>
    <w:rsid w:val="005C5F79"/>
    <w:rsid w:val="005D1C30"/>
    <w:rsid w:val="005E19B2"/>
    <w:rsid w:val="005F4831"/>
    <w:rsid w:val="00604030"/>
    <w:rsid w:val="006060F1"/>
    <w:rsid w:val="00611EE6"/>
    <w:rsid w:val="00612091"/>
    <w:rsid w:val="0061571C"/>
    <w:rsid w:val="00617812"/>
    <w:rsid w:val="00637B29"/>
    <w:rsid w:val="00645852"/>
    <w:rsid w:val="0065663D"/>
    <w:rsid w:val="006617D2"/>
    <w:rsid w:val="00664DB7"/>
    <w:rsid w:val="00671C68"/>
    <w:rsid w:val="0068138E"/>
    <w:rsid w:val="00686B1B"/>
    <w:rsid w:val="006A52BE"/>
    <w:rsid w:val="006A6FEB"/>
    <w:rsid w:val="006A7DD3"/>
    <w:rsid w:val="006C05E7"/>
    <w:rsid w:val="006C3C4B"/>
    <w:rsid w:val="006C7439"/>
    <w:rsid w:val="006F4833"/>
    <w:rsid w:val="007126AD"/>
    <w:rsid w:val="00712A4C"/>
    <w:rsid w:val="00714FF8"/>
    <w:rsid w:val="00723C5E"/>
    <w:rsid w:val="007240A2"/>
    <w:rsid w:val="00736AC4"/>
    <w:rsid w:val="0074279F"/>
    <w:rsid w:val="007639AC"/>
    <w:rsid w:val="007829D9"/>
    <w:rsid w:val="007A05C6"/>
    <w:rsid w:val="007A3220"/>
    <w:rsid w:val="007C0C82"/>
    <w:rsid w:val="007E1CC9"/>
    <w:rsid w:val="0080197A"/>
    <w:rsid w:val="00802C7D"/>
    <w:rsid w:val="00805F89"/>
    <w:rsid w:val="0083395A"/>
    <w:rsid w:val="008474A5"/>
    <w:rsid w:val="00867DE9"/>
    <w:rsid w:val="008925BB"/>
    <w:rsid w:val="0089509D"/>
    <w:rsid w:val="008A0DA6"/>
    <w:rsid w:val="008A0EEB"/>
    <w:rsid w:val="008A3400"/>
    <w:rsid w:val="008B6D74"/>
    <w:rsid w:val="008C1CC3"/>
    <w:rsid w:val="008D09DE"/>
    <w:rsid w:val="008D16CB"/>
    <w:rsid w:val="008D3A74"/>
    <w:rsid w:val="008E2387"/>
    <w:rsid w:val="0090075F"/>
    <w:rsid w:val="00902921"/>
    <w:rsid w:val="00905A2B"/>
    <w:rsid w:val="00915224"/>
    <w:rsid w:val="00916880"/>
    <w:rsid w:val="00926E85"/>
    <w:rsid w:val="00935DC4"/>
    <w:rsid w:val="0096070C"/>
    <w:rsid w:val="00962DC6"/>
    <w:rsid w:val="00997CA5"/>
    <w:rsid w:val="009A5058"/>
    <w:rsid w:val="009B2AEA"/>
    <w:rsid w:val="009E2573"/>
    <w:rsid w:val="009E66A8"/>
    <w:rsid w:val="009F050F"/>
    <w:rsid w:val="009F0738"/>
    <w:rsid w:val="00A0574B"/>
    <w:rsid w:val="00A24B9E"/>
    <w:rsid w:val="00A252BA"/>
    <w:rsid w:val="00A35B50"/>
    <w:rsid w:val="00A75774"/>
    <w:rsid w:val="00A83A4A"/>
    <w:rsid w:val="00A90959"/>
    <w:rsid w:val="00A95445"/>
    <w:rsid w:val="00AA1965"/>
    <w:rsid w:val="00AA4FDE"/>
    <w:rsid w:val="00AA68CA"/>
    <w:rsid w:val="00AB469F"/>
    <w:rsid w:val="00AC47BD"/>
    <w:rsid w:val="00AD26EB"/>
    <w:rsid w:val="00AD68D3"/>
    <w:rsid w:val="00AE1BED"/>
    <w:rsid w:val="00AE6C74"/>
    <w:rsid w:val="00AF202A"/>
    <w:rsid w:val="00B66FE5"/>
    <w:rsid w:val="00B67608"/>
    <w:rsid w:val="00B733E8"/>
    <w:rsid w:val="00B91666"/>
    <w:rsid w:val="00BA3A5A"/>
    <w:rsid w:val="00BA6205"/>
    <w:rsid w:val="00BB09A9"/>
    <w:rsid w:val="00BB47A4"/>
    <w:rsid w:val="00BB5CDA"/>
    <w:rsid w:val="00BC4055"/>
    <w:rsid w:val="00BC6F62"/>
    <w:rsid w:val="00BD0D58"/>
    <w:rsid w:val="00BE44A5"/>
    <w:rsid w:val="00BE4BEA"/>
    <w:rsid w:val="00C02734"/>
    <w:rsid w:val="00C05716"/>
    <w:rsid w:val="00C236BC"/>
    <w:rsid w:val="00C31439"/>
    <w:rsid w:val="00C3389F"/>
    <w:rsid w:val="00C429F2"/>
    <w:rsid w:val="00C6657C"/>
    <w:rsid w:val="00C71C00"/>
    <w:rsid w:val="00C7718B"/>
    <w:rsid w:val="00C87304"/>
    <w:rsid w:val="00C9440E"/>
    <w:rsid w:val="00C94E4B"/>
    <w:rsid w:val="00CA13A4"/>
    <w:rsid w:val="00CA19EC"/>
    <w:rsid w:val="00CA23DF"/>
    <w:rsid w:val="00CA4510"/>
    <w:rsid w:val="00CB2A8B"/>
    <w:rsid w:val="00CC1C52"/>
    <w:rsid w:val="00CC4D1C"/>
    <w:rsid w:val="00CC7E40"/>
    <w:rsid w:val="00CD2CD7"/>
    <w:rsid w:val="00CD68DC"/>
    <w:rsid w:val="00CF41A6"/>
    <w:rsid w:val="00D02DB5"/>
    <w:rsid w:val="00D02E3A"/>
    <w:rsid w:val="00D14FC4"/>
    <w:rsid w:val="00D23C3F"/>
    <w:rsid w:val="00D33E4A"/>
    <w:rsid w:val="00D538F3"/>
    <w:rsid w:val="00D55710"/>
    <w:rsid w:val="00D64932"/>
    <w:rsid w:val="00D716BC"/>
    <w:rsid w:val="00D71E4A"/>
    <w:rsid w:val="00DA2A9B"/>
    <w:rsid w:val="00DB023C"/>
    <w:rsid w:val="00DB522E"/>
    <w:rsid w:val="00DC37B0"/>
    <w:rsid w:val="00E07404"/>
    <w:rsid w:val="00E236AC"/>
    <w:rsid w:val="00E236FA"/>
    <w:rsid w:val="00E37757"/>
    <w:rsid w:val="00E44E17"/>
    <w:rsid w:val="00E453D4"/>
    <w:rsid w:val="00E47FDE"/>
    <w:rsid w:val="00E553CE"/>
    <w:rsid w:val="00E56B83"/>
    <w:rsid w:val="00E579D9"/>
    <w:rsid w:val="00E616B2"/>
    <w:rsid w:val="00E66FEC"/>
    <w:rsid w:val="00E756CE"/>
    <w:rsid w:val="00E87292"/>
    <w:rsid w:val="00E97A4D"/>
    <w:rsid w:val="00EA0E1B"/>
    <w:rsid w:val="00EA6CBB"/>
    <w:rsid w:val="00EC1546"/>
    <w:rsid w:val="00EC4244"/>
    <w:rsid w:val="00EC4CB1"/>
    <w:rsid w:val="00ED2A75"/>
    <w:rsid w:val="00ED437C"/>
    <w:rsid w:val="00EE2E0F"/>
    <w:rsid w:val="00EE625B"/>
    <w:rsid w:val="00EE7891"/>
    <w:rsid w:val="00F23738"/>
    <w:rsid w:val="00F31454"/>
    <w:rsid w:val="00F34CFB"/>
    <w:rsid w:val="00F47762"/>
    <w:rsid w:val="00F71F22"/>
    <w:rsid w:val="00F723FF"/>
    <w:rsid w:val="00F75694"/>
    <w:rsid w:val="00F81BAC"/>
    <w:rsid w:val="00F83710"/>
    <w:rsid w:val="00F87FD6"/>
    <w:rsid w:val="00F907A3"/>
    <w:rsid w:val="00FA2109"/>
    <w:rsid w:val="00FA3CF4"/>
    <w:rsid w:val="00FA52AE"/>
    <w:rsid w:val="00FB0472"/>
    <w:rsid w:val="00FB2620"/>
    <w:rsid w:val="00FC1FE0"/>
    <w:rsid w:val="00FD0BB3"/>
    <w:rsid w:val="00FD1DD3"/>
    <w:rsid w:val="00FE12EE"/>
    <w:rsid w:val="00FE4BE2"/>
    <w:rsid w:val="00FF0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A2B"/>
    <w:rPr>
      <w:rFonts w:eastAsiaTheme="minorEastAsia"/>
      <w:lang w:eastAsia="ru-RU"/>
    </w:rPr>
  </w:style>
  <w:style w:type="paragraph" w:styleId="1">
    <w:name w:val="heading 1"/>
    <w:basedOn w:val="a"/>
    <w:next w:val="a"/>
    <w:link w:val="10"/>
    <w:uiPriority w:val="9"/>
    <w:qFormat/>
    <w:rsid w:val="00DB522E"/>
    <w:pPr>
      <w:keepNext/>
      <w:keepLines/>
      <w:spacing w:before="480" w:after="0"/>
      <w:outlineLvl w:val="0"/>
    </w:pPr>
    <w:rPr>
      <w:rFonts w:asciiTheme="majorHAnsi" w:eastAsiaTheme="majorEastAsia" w:hAnsiTheme="majorHAnsi" w:cstheme="majorBidi"/>
      <w:b/>
      <w:bCs/>
      <w:color w:val="BF8F00" w:themeColor="accent1" w:themeShade="BF"/>
      <w:sz w:val="28"/>
      <w:szCs w:val="28"/>
    </w:rPr>
  </w:style>
  <w:style w:type="paragraph" w:styleId="2">
    <w:name w:val="heading 2"/>
    <w:basedOn w:val="a"/>
    <w:next w:val="a"/>
    <w:link w:val="20"/>
    <w:uiPriority w:val="1"/>
    <w:unhideWhenUsed/>
    <w:qFormat/>
    <w:rsid w:val="005840F7"/>
    <w:pPr>
      <w:widowControl w:val="0"/>
      <w:autoSpaceDE w:val="0"/>
      <w:autoSpaceDN w:val="0"/>
      <w:adjustRightInd w:val="0"/>
      <w:spacing w:after="0" w:line="240" w:lineRule="auto"/>
      <w:ind w:left="102"/>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unhideWhenUsed/>
    <w:qFormat/>
    <w:rsid w:val="00307326"/>
    <w:pPr>
      <w:keepNext/>
      <w:keepLines/>
      <w:spacing w:before="200" w:after="0"/>
      <w:outlineLvl w:val="2"/>
    </w:pPr>
    <w:rPr>
      <w:rFonts w:asciiTheme="majorHAnsi" w:eastAsiaTheme="majorEastAsia" w:hAnsiTheme="majorHAnsi" w:cstheme="majorBidi"/>
      <w:b/>
      <w:bCs/>
      <w:color w:val="FFC000"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05A2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05A2B"/>
    <w:rPr>
      <w:rFonts w:eastAsiaTheme="minorEastAsia"/>
      <w:lang w:eastAsia="ru-RU"/>
    </w:rPr>
  </w:style>
  <w:style w:type="paragraph" w:styleId="a5">
    <w:name w:val="List Paragraph"/>
    <w:basedOn w:val="a"/>
    <w:uiPriority w:val="1"/>
    <w:qFormat/>
    <w:rsid w:val="00E47FDE"/>
    <w:pPr>
      <w:ind w:left="720"/>
      <w:contextualSpacing/>
    </w:pPr>
  </w:style>
  <w:style w:type="paragraph" w:customStyle="1" w:styleId="11">
    <w:name w:val="Заголовок 11"/>
    <w:basedOn w:val="a"/>
    <w:uiPriority w:val="1"/>
    <w:qFormat/>
    <w:rsid w:val="005E19B2"/>
    <w:pPr>
      <w:widowControl w:val="0"/>
      <w:autoSpaceDE w:val="0"/>
      <w:autoSpaceDN w:val="0"/>
      <w:adjustRightInd w:val="0"/>
      <w:spacing w:before="64" w:after="0" w:line="240" w:lineRule="auto"/>
      <w:outlineLvl w:val="0"/>
    </w:pPr>
    <w:rPr>
      <w:rFonts w:ascii="Times New Roman" w:eastAsia="Times New Roman" w:hAnsi="Times New Roman" w:cs="Times New Roman"/>
      <w:b/>
      <w:bCs/>
      <w:sz w:val="28"/>
      <w:szCs w:val="28"/>
    </w:rPr>
  </w:style>
  <w:style w:type="paragraph" w:styleId="a6">
    <w:name w:val="No Spacing"/>
    <w:uiPriority w:val="1"/>
    <w:qFormat/>
    <w:rsid w:val="00F87FD6"/>
    <w:pPr>
      <w:spacing w:after="0" w:line="240" w:lineRule="auto"/>
    </w:pPr>
    <w:rPr>
      <w:rFonts w:ascii="Calibri" w:eastAsia="Calibri" w:hAnsi="Calibri" w:cs="Times New Roman"/>
    </w:rPr>
  </w:style>
  <w:style w:type="paragraph" w:styleId="a7">
    <w:name w:val="Body Text"/>
    <w:basedOn w:val="a"/>
    <w:link w:val="a8"/>
    <w:qFormat/>
    <w:rsid w:val="005840F7"/>
    <w:pPr>
      <w:widowControl w:val="0"/>
      <w:spacing w:after="0" w:line="240" w:lineRule="auto"/>
      <w:ind w:left="100"/>
    </w:pPr>
    <w:rPr>
      <w:rFonts w:ascii="Times New Roman" w:eastAsia="Times New Roman" w:hAnsi="Times New Roman" w:cs="Times New Roman"/>
      <w:sz w:val="24"/>
      <w:szCs w:val="24"/>
      <w:lang w:val="en-US" w:eastAsia="en-US"/>
    </w:rPr>
  </w:style>
  <w:style w:type="character" w:customStyle="1" w:styleId="a8">
    <w:name w:val="Основной текст Знак"/>
    <w:basedOn w:val="a0"/>
    <w:link w:val="a7"/>
    <w:rsid w:val="005840F7"/>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1"/>
    <w:rsid w:val="005840F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307326"/>
    <w:rPr>
      <w:rFonts w:asciiTheme="majorHAnsi" w:eastAsiaTheme="majorEastAsia" w:hAnsiTheme="majorHAnsi" w:cstheme="majorBidi"/>
      <w:b/>
      <w:bCs/>
      <w:color w:val="FFC000" w:themeColor="accent1"/>
    </w:rPr>
  </w:style>
  <w:style w:type="table" w:styleId="a9">
    <w:name w:val="Table Grid"/>
    <w:basedOn w:val="a1"/>
    <w:uiPriority w:val="59"/>
    <w:rsid w:val="00307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07326"/>
    <w:pPr>
      <w:widowControl w:val="0"/>
      <w:spacing w:after="0" w:line="240" w:lineRule="auto"/>
    </w:pPr>
    <w:rPr>
      <w:rFonts w:ascii="Calibri" w:eastAsia="Calibri" w:hAnsi="Calibri" w:cs="Times New Roman"/>
      <w:lang w:val="en-US" w:eastAsia="en-US"/>
    </w:rPr>
  </w:style>
  <w:style w:type="paragraph" w:styleId="aa">
    <w:name w:val="Normal (Web)"/>
    <w:basedOn w:val="a"/>
    <w:rsid w:val="003073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07326"/>
  </w:style>
  <w:style w:type="character" w:styleId="ab">
    <w:name w:val="Hyperlink"/>
    <w:uiPriority w:val="99"/>
    <w:rsid w:val="00307326"/>
    <w:rPr>
      <w:color w:val="0000FF"/>
      <w:u w:val="single"/>
    </w:rPr>
  </w:style>
  <w:style w:type="paragraph" w:customStyle="1" w:styleId="31">
    <w:name w:val="Заголовок 31"/>
    <w:basedOn w:val="a"/>
    <w:uiPriority w:val="1"/>
    <w:qFormat/>
    <w:rsid w:val="00307326"/>
    <w:pPr>
      <w:widowControl w:val="0"/>
      <w:autoSpaceDE w:val="0"/>
      <w:autoSpaceDN w:val="0"/>
      <w:adjustRightInd w:val="0"/>
      <w:spacing w:after="0" w:line="240" w:lineRule="auto"/>
      <w:ind w:left="466"/>
      <w:outlineLvl w:val="2"/>
    </w:pPr>
    <w:rPr>
      <w:rFonts w:ascii="Times New Roman" w:eastAsia="Times New Roman" w:hAnsi="Times New Roman" w:cs="Times New Roman"/>
      <w:b/>
      <w:bCs/>
      <w:sz w:val="24"/>
      <w:szCs w:val="24"/>
    </w:rPr>
  </w:style>
  <w:style w:type="paragraph" w:customStyle="1" w:styleId="ac">
    <w:name w:val="Содержимое таблицы"/>
    <w:basedOn w:val="a"/>
    <w:uiPriority w:val="99"/>
    <w:rsid w:val="002C5B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d">
    <w:name w:val="header"/>
    <w:basedOn w:val="a"/>
    <w:link w:val="ae"/>
    <w:uiPriority w:val="99"/>
    <w:unhideWhenUsed/>
    <w:rsid w:val="00297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9769C"/>
    <w:rPr>
      <w:rFonts w:eastAsiaTheme="minorEastAsia"/>
      <w:lang w:eastAsia="ru-RU"/>
    </w:rPr>
  </w:style>
  <w:style w:type="character" w:customStyle="1" w:styleId="10">
    <w:name w:val="Заголовок 1 Знак"/>
    <w:basedOn w:val="a0"/>
    <w:link w:val="1"/>
    <w:uiPriority w:val="9"/>
    <w:rsid w:val="00DB522E"/>
    <w:rPr>
      <w:rFonts w:asciiTheme="majorHAnsi" w:eastAsiaTheme="majorEastAsia" w:hAnsiTheme="majorHAnsi" w:cstheme="majorBidi"/>
      <w:b/>
      <w:bCs/>
      <w:color w:val="BF8F00" w:themeColor="accent1" w:themeShade="BF"/>
      <w:sz w:val="28"/>
      <w:szCs w:val="28"/>
      <w:lang w:eastAsia="ru-RU"/>
    </w:rPr>
  </w:style>
  <w:style w:type="paragraph" w:styleId="af">
    <w:name w:val="TOC Heading"/>
    <w:basedOn w:val="1"/>
    <w:next w:val="a"/>
    <w:uiPriority w:val="39"/>
    <w:unhideWhenUsed/>
    <w:qFormat/>
    <w:rsid w:val="00805F89"/>
    <w:pPr>
      <w:outlineLvl w:val="9"/>
    </w:pPr>
  </w:style>
  <w:style w:type="paragraph" w:styleId="12">
    <w:name w:val="toc 1"/>
    <w:basedOn w:val="a"/>
    <w:next w:val="a"/>
    <w:autoRedefine/>
    <w:uiPriority w:val="39"/>
    <w:unhideWhenUsed/>
    <w:rsid w:val="00FA52AE"/>
    <w:pPr>
      <w:tabs>
        <w:tab w:val="right" w:leader="dot" w:pos="9840"/>
      </w:tabs>
      <w:spacing w:after="100"/>
    </w:pPr>
    <w:rPr>
      <w:rFonts w:ascii="Times New Roman" w:hAnsi="Times New Roman" w:cs="Times New Roman"/>
      <w:b/>
      <w:noProof/>
      <w:spacing w:val="-1"/>
      <w:sz w:val="28"/>
    </w:rPr>
  </w:style>
  <w:style w:type="paragraph" w:styleId="21">
    <w:name w:val="toc 2"/>
    <w:basedOn w:val="a"/>
    <w:next w:val="a"/>
    <w:autoRedefine/>
    <w:uiPriority w:val="39"/>
    <w:unhideWhenUsed/>
    <w:rsid w:val="00805F89"/>
    <w:pPr>
      <w:tabs>
        <w:tab w:val="right" w:leader="dot" w:pos="9840"/>
      </w:tabs>
      <w:spacing w:after="100"/>
      <w:ind w:left="426"/>
    </w:pPr>
    <w:rPr>
      <w:rFonts w:ascii="Times New Roman" w:hAnsi="Times New Roman" w:cs="Times New Roman"/>
      <w:b/>
      <w:noProof/>
      <w:sz w:val="28"/>
    </w:rPr>
  </w:style>
  <w:style w:type="paragraph" w:styleId="32">
    <w:name w:val="toc 3"/>
    <w:basedOn w:val="a"/>
    <w:next w:val="a"/>
    <w:autoRedefine/>
    <w:uiPriority w:val="39"/>
    <w:unhideWhenUsed/>
    <w:rsid w:val="00AE6C74"/>
    <w:pPr>
      <w:tabs>
        <w:tab w:val="right" w:leader="dot" w:pos="9840"/>
      </w:tabs>
      <w:spacing w:after="100"/>
      <w:ind w:left="440"/>
    </w:pPr>
    <w:rPr>
      <w:rFonts w:ascii="Times New Roman" w:hAnsi="Times New Roman" w:cs="Times New Roman"/>
      <w:bCs/>
      <w:noProof/>
      <w:spacing w:val="-1"/>
      <w:sz w:val="28"/>
      <w:u w:val="single"/>
    </w:rPr>
  </w:style>
  <w:style w:type="paragraph" w:styleId="af0">
    <w:name w:val="Balloon Text"/>
    <w:basedOn w:val="a"/>
    <w:link w:val="af1"/>
    <w:uiPriority w:val="99"/>
    <w:semiHidden/>
    <w:unhideWhenUsed/>
    <w:rsid w:val="00805F8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05F89"/>
    <w:rPr>
      <w:rFonts w:ascii="Tahoma" w:eastAsiaTheme="minorEastAsia" w:hAnsi="Tahoma" w:cs="Tahoma"/>
      <w:sz w:val="16"/>
      <w:szCs w:val="16"/>
      <w:lang w:eastAsia="ru-RU"/>
    </w:rPr>
  </w:style>
  <w:style w:type="table" w:customStyle="1" w:styleId="13">
    <w:name w:val="Сетка таблицы1"/>
    <w:basedOn w:val="a1"/>
    <w:next w:val="a9"/>
    <w:uiPriority w:val="59"/>
    <w:rsid w:val="00E236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067DA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9"/>
    <w:uiPriority w:val="59"/>
    <w:rsid w:val="00133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9593">
      <w:bodyDiv w:val="1"/>
      <w:marLeft w:val="0"/>
      <w:marRight w:val="0"/>
      <w:marTop w:val="0"/>
      <w:marBottom w:val="0"/>
      <w:divBdr>
        <w:top w:val="none" w:sz="0" w:space="0" w:color="auto"/>
        <w:left w:val="none" w:sz="0" w:space="0" w:color="auto"/>
        <w:bottom w:val="none" w:sz="0" w:space="0" w:color="auto"/>
        <w:right w:val="none" w:sz="0" w:space="0" w:color="auto"/>
      </w:divBdr>
    </w:div>
    <w:div w:id="337587059">
      <w:bodyDiv w:val="1"/>
      <w:marLeft w:val="0"/>
      <w:marRight w:val="0"/>
      <w:marTop w:val="0"/>
      <w:marBottom w:val="0"/>
      <w:divBdr>
        <w:top w:val="none" w:sz="0" w:space="0" w:color="auto"/>
        <w:left w:val="none" w:sz="0" w:space="0" w:color="auto"/>
        <w:bottom w:val="none" w:sz="0" w:space="0" w:color="auto"/>
        <w:right w:val="none" w:sz="0" w:space="0" w:color="auto"/>
      </w:divBdr>
    </w:div>
    <w:div w:id="856499611">
      <w:bodyDiv w:val="1"/>
      <w:marLeft w:val="0"/>
      <w:marRight w:val="0"/>
      <w:marTop w:val="0"/>
      <w:marBottom w:val="0"/>
      <w:divBdr>
        <w:top w:val="none" w:sz="0" w:space="0" w:color="auto"/>
        <w:left w:val="none" w:sz="0" w:space="0" w:color="auto"/>
        <w:bottom w:val="none" w:sz="0" w:space="0" w:color="auto"/>
        <w:right w:val="none" w:sz="0" w:space="0" w:color="auto"/>
      </w:divBdr>
    </w:div>
    <w:div w:id="1599868888">
      <w:bodyDiv w:val="1"/>
      <w:marLeft w:val="0"/>
      <w:marRight w:val="0"/>
      <w:marTop w:val="0"/>
      <w:marBottom w:val="0"/>
      <w:divBdr>
        <w:top w:val="none" w:sz="0" w:space="0" w:color="auto"/>
        <w:left w:val="none" w:sz="0" w:space="0" w:color="auto"/>
        <w:bottom w:val="none" w:sz="0" w:space="0" w:color="auto"/>
        <w:right w:val="none" w:sz="0" w:space="0" w:color="auto"/>
      </w:divBdr>
    </w:div>
    <w:div w:id="17360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1F497D"/>
      </a:dk2>
      <a:lt2>
        <a:srgbClr val="EEECE1"/>
      </a:lt2>
      <a:accent1>
        <a:srgbClr val="FFC000"/>
      </a:accent1>
      <a:accent2>
        <a:srgbClr val="FFFF00"/>
      </a:accent2>
      <a:accent3>
        <a:srgbClr val="E36C0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8B590-BD73-4FDD-8A36-72DD52B5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9076</TotalTime>
  <Pages>58</Pages>
  <Words>14821</Words>
  <Characters>84482</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петька</dc:creator>
  <cp:lastModifiedBy>Людмила</cp:lastModifiedBy>
  <cp:revision>113</cp:revision>
  <cp:lastPrinted>2020-09-18T07:01:00Z</cp:lastPrinted>
  <dcterms:created xsi:type="dcterms:W3CDTF">2018-05-10T12:15:00Z</dcterms:created>
  <dcterms:modified xsi:type="dcterms:W3CDTF">2022-08-24T08:20:00Z</dcterms:modified>
</cp:coreProperties>
</file>